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5B9038" w14:textId="77777777" w:rsidR="00832278" w:rsidRDefault="00832278" w:rsidP="00832278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Приложение№1 к Приказу об утверждении Политики </w:t>
      </w:r>
    </w:p>
    <w:p w14:paraId="49B8B6A5" w14:textId="77777777" w:rsidR="00832278" w:rsidRDefault="00832278" w:rsidP="00832278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в отношении обработки персональных данных</w:t>
      </w:r>
    </w:p>
    <w:p w14:paraId="4E43ACFC" w14:textId="77777777" w:rsidR="00832278" w:rsidRPr="00A9007F" w:rsidRDefault="00832278" w:rsidP="00832278">
      <w:pPr>
        <w:spacing w:after="0" w:line="240" w:lineRule="auto"/>
        <w:jc w:val="right"/>
        <w:rPr>
          <w:rFonts w:ascii="Times New Roman" w:hAnsi="Times New Roman"/>
        </w:rPr>
      </w:pPr>
    </w:p>
    <w:p w14:paraId="15501F9C" w14:textId="77777777" w:rsidR="00832278" w:rsidRPr="00CC0B85" w:rsidRDefault="00832278" w:rsidP="0083227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C0B85">
        <w:rPr>
          <w:rFonts w:ascii="Times New Roman" w:hAnsi="Times New Roman"/>
          <w:b/>
          <w:sz w:val="24"/>
          <w:szCs w:val="24"/>
        </w:rPr>
        <w:t>Общество с ограниченной ответственностью</w:t>
      </w:r>
    </w:p>
    <w:p w14:paraId="3DD951E7" w14:textId="77777777" w:rsidR="00832278" w:rsidRPr="00CC0B85" w:rsidRDefault="00832278" w:rsidP="0083227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Медицинский центр «ВАЛЕТУДО</w:t>
      </w:r>
      <w:r w:rsidRPr="00CC0B85">
        <w:rPr>
          <w:rFonts w:ascii="Times New Roman" w:hAnsi="Times New Roman"/>
          <w:b/>
          <w:sz w:val="24"/>
          <w:szCs w:val="24"/>
        </w:rPr>
        <w:t>»</w:t>
      </w:r>
    </w:p>
    <w:p w14:paraId="5527E787" w14:textId="77777777" w:rsidR="00832278" w:rsidRPr="00573154" w:rsidRDefault="00832278" w:rsidP="00832278">
      <w:pPr>
        <w:spacing w:after="0" w:line="240" w:lineRule="auto"/>
        <w:jc w:val="center"/>
        <w:rPr>
          <w:rFonts w:ascii="Times New Roman" w:hAnsi="Times New Roman"/>
        </w:rPr>
      </w:pPr>
      <w:r w:rsidRPr="00573154">
        <w:rPr>
          <w:rFonts w:ascii="Times New Roman" w:hAnsi="Times New Roman"/>
        </w:rPr>
        <w:t xml:space="preserve">ОГРН </w:t>
      </w:r>
      <w:proofErr w:type="gramStart"/>
      <w:r w:rsidRPr="00573154">
        <w:rPr>
          <w:rFonts w:ascii="Times New Roman" w:hAnsi="Times New Roman"/>
        </w:rPr>
        <w:t>1032500706149  ИНН</w:t>
      </w:r>
      <w:proofErr w:type="gramEnd"/>
      <w:r w:rsidRPr="00573154">
        <w:rPr>
          <w:rFonts w:ascii="Times New Roman" w:hAnsi="Times New Roman"/>
        </w:rPr>
        <w:t>/КПП 2508056529/250801001</w:t>
      </w:r>
    </w:p>
    <w:p w14:paraId="76EA135C" w14:textId="77777777" w:rsidR="00832278" w:rsidRPr="00573154" w:rsidRDefault="00832278" w:rsidP="00832278">
      <w:pPr>
        <w:spacing w:after="0" w:line="240" w:lineRule="auto"/>
        <w:jc w:val="center"/>
        <w:rPr>
          <w:rFonts w:ascii="Times New Roman" w:hAnsi="Times New Roman"/>
        </w:rPr>
      </w:pPr>
      <w:r w:rsidRPr="00573154">
        <w:rPr>
          <w:rFonts w:ascii="Times New Roman" w:hAnsi="Times New Roman"/>
        </w:rPr>
        <w:t>Место нахождения: 692939, Россия, г. Находка, ул. Луначарского, дом 2</w:t>
      </w:r>
    </w:p>
    <w:p w14:paraId="0CF5B127" w14:textId="77777777" w:rsidR="00832278" w:rsidRPr="00573154" w:rsidRDefault="00832278" w:rsidP="00832278">
      <w:pPr>
        <w:spacing w:after="0" w:line="240" w:lineRule="auto"/>
        <w:jc w:val="center"/>
        <w:rPr>
          <w:rFonts w:ascii="Times New Roman" w:hAnsi="Times New Roman"/>
        </w:rPr>
      </w:pPr>
      <w:r w:rsidRPr="00573154">
        <w:rPr>
          <w:rFonts w:ascii="Times New Roman" w:hAnsi="Times New Roman"/>
        </w:rPr>
        <w:t>Телефон: +7(423) 665-55-47</w:t>
      </w:r>
    </w:p>
    <w:p w14:paraId="4899DB0B" w14:textId="77777777" w:rsidR="00832278" w:rsidRPr="00CC0B85" w:rsidRDefault="00832278" w:rsidP="0083227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C0B85">
        <w:rPr>
          <w:rFonts w:ascii="Times New Roman" w:hAnsi="Times New Roman"/>
          <w:sz w:val="24"/>
          <w:szCs w:val="24"/>
        </w:rPr>
        <w:t>«УТВЕРЖДАЮ»</w:t>
      </w:r>
    </w:p>
    <w:p w14:paraId="5174FF79" w14:textId="77777777" w:rsidR="00832278" w:rsidRDefault="00832278" w:rsidP="0083227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shd w:val="clear" w:color="auto" w:fill="FFFFFF"/>
        </w:rPr>
      </w:pPr>
      <w:r w:rsidRPr="00CC0B85">
        <w:rPr>
          <w:rFonts w:ascii="Times New Roman" w:hAnsi="Times New Roman"/>
          <w:sz w:val="24"/>
          <w:szCs w:val="24"/>
        </w:rPr>
        <w:t xml:space="preserve">Директор </w:t>
      </w:r>
      <w:r>
        <w:rPr>
          <w:rFonts w:ascii="Times New Roman" w:hAnsi="Times New Roman"/>
          <w:sz w:val="24"/>
          <w:szCs w:val="24"/>
          <w:shd w:val="clear" w:color="auto" w:fill="FFFFFF"/>
        </w:rPr>
        <w:t>ООО Медицинского центра</w:t>
      </w:r>
    </w:p>
    <w:p w14:paraId="1079B3EE" w14:textId="77777777" w:rsidR="00832278" w:rsidRPr="00B44C72" w:rsidRDefault="00832278" w:rsidP="0083227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«ВАЛЕТУДО</w:t>
      </w:r>
      <w:r w:rsidRPr="00CC0B85">
        <w:rPr>
          <w:rFonts w:ascii="Times New Roman" w:hAnsi="Times New Roman"/>
          <w:sz w:val="24"/>
          <w:szCs w:val="24"/>
          <w:shd w:val="clear" w:color="auto" w:fill="FFFFFF"/>
        </w:rPr>
        <w:t>»</w:t>
      </w:r>
    </w:p>
    <w:p w14:paraId="27F86550" w14:textId="77777777" w:rsidR="00832278" w:rsidRDefault="00832278" w:rsidP="0083227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 </w:t>
      </w:r>
      <w:proofErr w:type="spellStart"/>
      <w:r>
        <w:rPr>
          <w:rFonts w:ascii="Times New Roman" w:hAnsi="Times New Roman"/>
          <w:sz w:val="24"/>
          <w:szCs w:val="24"/>
        </w:rPr>
        <w:t>Т.И.Вытирайлова</w:t>
      </w:r>
      <w:proofErr w:type="spellEnd"/>
    </w:p>
    <w:p w14:paraId="7F537C36" w14:textId="77777777" w:rsidR="00832278" w:rsidRPr="00C6271E" w:rsidRDefault="00832278" w:rsidP="0083227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6271E">
        <w:rPr>
          <w:rFonts w:ascii="Times New Roman" w:hAnsi="Times New Roman"/>
          <w:sz w:val="24"/>
          <w:szCs w:val="24"/>
        </w:rPr>
        <w:t>Прик</w:t>
      </w:r>
      <w:r>
        <w:rPr>
          <w:rFonts w:ascii="Times New Roman" w:hAnsi="Times New Roman"/>
          <w:sz w:val="24"/>
          <w:szCs w:val="24"/>
        </w:rPr>
        <w:t>аз № 32 от «27» декабря 2021</w:t>
      </w:r>
      <w:r w:rsidRPr="00C6271E">
        <w:rPr>
          <w:rFonts w:ascii="Times New Roman" w:hAnsi="Times New Roman"/>
          <w:sz w:val="24"/>
          <w:szCs w:val="24"/>
        </w:rPr>
        <w:t xml:space="preserve"> г.</w:t>
      </w:r>
    </w:p>
    <w:p w14:paraId="40D10EC4" w14:textId="77777777" w:rsidR="00832278" w:rsidRPr="00CA4C9F" w:rsidRDefault="00832278" w:rsidP="008322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9526F">
        <w:rPr>
          <w:rFonts w:ascii="Times New Roman" w:hAnsi="Times New Roman"/>
          <w:sz w:val="24"/>
          <w:szCs w:val="24"/>
        </w:rPr>
        <w:t xml:space="preserve">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</w:t>
      </w:r>
    </w:p>
    <w:p w14:paraId="2F304574" w14:textId="77777777" w:rsidR="00832278" w:rsidRPr="00573154" w:rsidRDefault="00832278" w:rsidP="008322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73154">
        <w:rPr>
          <w:rFonts w:ascii="Times New Roman" w:hAnsi="Times New Roman"/>
          <w:b/>
          <w:sz w:val="24"/>
          <w:szCs w:val="24"/>
        </w:rPr>
        <w:t>ПОЛИТИКА</w:t>
      </w:r>
    </w:p>
    <w:p w14:paraId="69E53B38" w14:textId="77777777" w:rsidR="00832278" w:rsidRPr="00573154" w:rsidRDefault="00832278" w:rsidP="008322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73154">
        <w:rPr>
          <w:rFonts w:ascii="Times New Roman" w:hAnsi="Times New Roman"/>
          <w:b/>
          <w:sz w:val="24"/>
          <w:szCs w:val="24"/>
        </w:rPr>
        <w:t>В ОТНОШЕНИИ ОБРАБОТКИ ПЕРСОНАЛЬНЫХ ДАННЫХ</w:t>
      </w:r>
    </w:p>
    <w:p w14:paraId="1A1DC982" w14:textId="77777777" w:rsidR="00832278" w:rsidRPr="00573154" w:rsidRDefault="00832278" w:rsidP="008322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73154">
        <w:rPr>
          <w:rFonts w:ascii="Times New Roman" w:hAnsi="Times New Roman"/>
          <w:b/>
          <w:sz w:val="24"/>
          <w:szCs w:val="24"/>
        </w:rPr>
        <w:t>в ООО Медицинский центр «ВАЛЕТУДО»</w:t>
      </w:r>
    </w:p>
    <w:p w14:paraId="03C844DD" w14:textId="77777777" w:rsidR="00832278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5069473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B055B">
        <w:rPr>
          <w:rFonts w:ascii="Times New Roman" w:hAnsi="Times New Roman"/>
          <w:b/>
          <w:sz w:val="24"/>
          <w:szCs w:val="24"/>
        </w:rPr>
        <w:t>1. Общие положения</w:t>
      </w:r>
    </w:p>
    <w:p w14:paraId="5879C22A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1.1. Политика в отношении обработки персональных данных (далее — Полити</w:t>
      </w:r>
      <w:r>
        <w:rPr>
          <w:rFonts w:ascii="Times New Roman" w:hAnsi="Times New Roman"/>
          <w:sz w:val="24"/>
          <w:szCs w:val="24"/>
        </w:rPr>
        <w:t xml:space="preserve">ка) </w:t>
      </w:r>
      <w:r w:rsidRPr="007B055B">
        <w:rPr>
          <w:rFonts w:ascii="Times New Roman" w:hAnsi="Times New Roman"/>
          <w:sz w:val="24"/>
          <w:szCs w:val="24"/>
        </w:rPr>
        <w:t>направлена на защиту прав и свобод физических л</w:t>
      </w:r>
      <w:r>
        <w:rPr>
          <w:rFonts w:ascii="Times New Roman" w:hAnsi="Times New Roman"/>
          <w:sz w:val="24"/>
          <w:szCs w:val="24"/>
        </w:rPr>
        <w:t xml:space="preserve">иц, персональные данные которых </w:t>
      </w:r>
      <w:r w:rsidRPr="007B055B">
        <w:rPr>
          <w:rFonts w:ascii="Times New Roman" w:hAnsi="Times New Roman"/>
          <w:sz w:val="24"/>
          <w:szCs w:val="24"/>
        </w:rPr>
        <w:t xml:space="preserve">обрабатывает </w:t>
      </w:r>
      <w:r>
        <w:rPr>
          <w:rFonts w:ascii="Times New Roman" w:hAnsi="Times New Roman"/>
          <w:sz w:val="24"/>
          <w:szCs w:val="24"/>
        </w:rPr>
        <w:t>ООО</w:t>
      </w:r>
      <w:r w:rsidRPr="007B055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Мед центр «ВАЛЕТУДО»</w:t>
      </w:r>
      <w:r w:rsidRPr="007B055B">
        <w:rPr>
          <w:rFonts w:ascii="Times New Roman" w:hAnsi="Times New Roman"/>
          <w:sz w:val="24"/>
          <w:szCs w:val="24"/>
        </w:rPr>
        <w:t xml:space="preserve"> (далее — Оператор).</w:t>
      </w:r>
    </w:p>
    <w:p w14:paraId="521A9C8C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1.2. Политика разработана в соответствии с п. 2 ч. 1 ст. 18.1</w:t>
      </w:r>
      <w:r>
        <w:rPr>
          <w:rFonts w:ascii="Times New Roman" w:hAnsi="Times New Roman"/>
          <w:sz w:val="24"/>
          <w:szCs w:val="24"/>
        </w:rPr>
        <w:t xml:space="preserve"> Федерального закона от 27 июля </w:t>
      </w:r>
      <w:r w:rsidRPr="007B055B">
        <w:rPr>
          <w:rFonts w:ascii="Times New Roman" w:hAnsi="Times New Roman"/>
          <w:sz w:val="24"/>
          <w:szCs w:val="24"/>
        </w:rPr>
        <w:t>2006 г. № 152-ФЗ «О персональных данных» (далее — ФЗ «О персональных данных»).</w:t>
      </w:r>
    </w:p>
    <w:p w14:paraId="61F49826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1.3. Политика содержит сведения, подлежащие раскрытию в с</w:t>
      </w:r>
      <w:r>
        <w:rPr>
          <w:rFonts w:ascii="Times New Roman" w:hAnsi="Times New Roman"/>
          <w:sz w:val="24"/>
          <w:szCs w:val="24"/>
        </w:rPr>
        <w:t xml:space="preserve">оответствии с ч. 1 ст. 14 ФЗ «О </w:t>
      </w:r>
      <w:r w:rsidRPr="007B055B">
        <w:rPr>
          <w:rFonts w:ascii="Times New Roman" w:hAnsi="Times New Roman"/>
          <w:sz w:val="24"/>
          <w:szCs w:val="24"/>
        </w:rPr>
        <w:t>персональных данных», и является общедоступным документом.</w:t>
      </w:r>
    </w:p>
    <w:p w14:paraId="7F7DDC37" w14:textId="77777777" w:rsidR="00832278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A763832" w14:textId="77777777" w:rsidR="00832278" w:rsidRPr="008F3011" w:rsidRDefault="00832278" w:rsidP="008322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F3011">
        <w:rPr>
          <w:rFonts w:ascii="Times New Roman" w:hAnsi="Times New Roman"/>
          <w:b/>
          <w:sz w:val="24"/>
          <w:szCs w:val="24"/>
        </w:rPr>
        <w:t>2. Сведения об операторе</w:t>
      </w:r>
    </w:p>
    <w:p w14:paraId="4456A6B6" w14:textId="77777777" w:rsidR="00832278" w:rsidRDefault="00832278" w:rsidP="008322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2.1. Оператор ведет свою деятельность по адресу</w:t>
      </w:r>
      <w:r>
        <w:rPr>
          <w:rFonts w:ascii="Times New Roman" w:hAnsi="Times New Roman"/>
          <w:sz w:val="24"/>
          <w:szCs w:val="24"/>
        </w:rPr>
        <w:t>:</w:t>
      </w:r>
      <w:r w:rsidRPr="007B055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692939, Россия, г. Находка,</w:t>
      </w:r>
      <w:r w:rsidRPr="007C1E1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ул. Луначарского, дом 2.</w:t>
      </w:r>
    </w:p>
    <w:p w14:paraId="4B467812" w14:textId="77777777" w:rsidR="00832278" w:rsidRPr="008F3011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F3011">
        <w:rPr>
          <w:rFonts w:ascii="Times New Roman" w:hAnsi="Times New Roman"/>
          <w:sz w:val="24"/>
          <w:szCs w:val="24"/>
        </w:rPr>
        <w:t xml:space="preserve">2.2. </w:t>
      </w:r>
      <w:r>
        <w:rPr>
          <w:rFonts w:ascii="Times New Roman" w:hAnsi="Times New Roman"/>
          <w:sz w:val="24"/>
          <w:szCs w:val="24"/>
        </w:rPr>
        <w:t>Заместитель директора</w:t>
      </w:r>
      <w:r w:rsidRPr="008F3011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Вытирайлова</w:t>
      </w:r>
      <w:proofErr w:type="spellEnd"/>
      <w:r>
        <w:rPr>
          <w:rFonts w:ascii="Times New Roman" w:hAnsi="Times New Roman"/>
          <w:sz w:val="24"/>
          <w:szCs w:val="24"/>
        </w:rPr>
        <w:t xml:space="preserve"> Мария Евгеньевна</w:t>
      </w:r>
      <w:r w:rsidRPr="008F3011">
        <w:rPr>
          <w:rFonts w:ascii="Times New Roman" w:hAnsi="Times New Roman"/>
          <w:sz w:val="24"/>
          <w:szCs w:val="24"/>
        </w:rPr>
        <w:t xml:space="preserve"> (телефон </w:t>
      </w:r>
      <w:r w:rsidRPr="007C1E16">
        <w:rPr>
          <w:rFonts w:ascii="Times New Roman" w:hAnsi="Times New Roman"/>
          <w:sz w:val="24"/>
          <w:szCs w:val="24"/>
        </w:rPr>
        <w:t>+7(</w:t>
      </w:r>
      <w:r>
        <w:rPr>
          <w:rFonts w:ascii="Times New Roman" w:hAnsi="Times New Roman"/>
          <w:sz w:val="24"/>
          <w:szCs w:val="24"/>
        </w:rPr>
        <w:t>423</w:t>
      </w:r>
      <w:r w:rsidRPr="007C1E16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665-55-47</w:t>
      </w:r>
      <w:r w:rsidRPr="008F3011">
        <w:rPr>
          <w:rFonts w:ascii="Times New Roman" w:hAnsi="Times New Roman"/>
          <w:sz w:val="24"/>
          <w:szCs w:val="24"/>
        </w:rPr>
        <w:t>) назначен</w:t>
      </w:r>
      <w:r>
        <w:rPr>
          <w:rFonts w:ascii="Times New Roman" w:hAnsi="Times New Roman"/>
          <w:sz w:val="24"/>
          <w:szCs w:val="24"/>
        </w:rPr>
        <w:t>а</w:t>
      </w:r>
      <w:r w:rsidRPr="008F3011">
        <w:rPr>
          <w:rFonts w:ascii="Times New Roman" w:hAnsi="Times New Roman"/>
          <w:sz w:val="24"/>
          <w:szCs w:val="24"/>
        </w:rPr>
        <w:t xml:space="preserve"> ответственным за организацию обработки персональных данных.</w:t>
      </w:r>
    </w:p>
    <w:p w14:paraId="69793037" w14:textId="77777777" w:rsidR="00832278" w:rsidRDefault="00832278" w:rsidP="008322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2.3. База данных информации, содержащей персона</w:t>
      </w:r>
      <w:r>
        <w:rPr>
          <w:rFonts w:ascii="Times New Roman" w:hAnsi="Times New Roman"/>
          <w:sz w:val="24"/>
          <w:szCs w:val="24"/>
        </w:rPr>
        <w:t xml:space="preserve">льные данные граждан Российской </w:t>
      </w:r>
      <w:r w:rsidRPr="007B055B">
        <w:rPr>
          <w:rFonts w:ascii="Times New Roman" w:hAnsi="Times New Roman"/>
          <w:sz w:val="24"/>
          <w:szCs w:val="24"/>
        </w:rPr>
        <w:t xml:space="preserve">Федерации, находится по адресу: </w:t>
      </w:r>
      <w:r>
        <w:rPr>
          <w:rFonts w:ascii="Times New Roman" w:hAnsi="Times New Roman"/>
          <w:sz w:val="24"/>
          <w:szCs w:val="24"/>
        </w:rPr>
        <w:t>692939, Россия, г. Находка,</w:t>
      </w:r>
      <w:r w:rsidRPr="007C1E1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ул. Луначарского, дом 2.</w:t>
      </w:r>
    </w:p>
    <w:p w14:paraId="693B9A79" w14:textId="77777777" w:rsidR="00832278" w:rsidRDefault="00832278" w:rsidP="008322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EA214C3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B055B">
        <w:rPr>
          <w:rFonts w:ascii="Times New Roman" w:hAnsi="Times New Roman"/>
          <w:b/>
          <w:sz w:val="24"/>
          <w:szCs w:val="24"/>
        </w:rPr>
        <w:t>3. Сведения об обработке персональных данных</w:t>
      </w:r>
    </w:p>
    <w:p w14:paraId="1B033989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3.1. Оператор обрабатывает персональные данные на законной и справедливой основе для</w:t>
      </w:r>
    </w:p>
    <w:p w14:paraId="65C2F530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выполнения возложенных законодательством функ</w:t>
      </w:r>
      <w:r>
        <w:rPr>
          <w:rFonts w:ascii="Times New Roman" w:hAnsi="Times New Roman"/>
          <w:sz w:val="24"/>
          <w:szCs w:val="24"/>
        </w:rPr>
        <w:t xml:space="preserve">ций, полномочий и обязанностей, </w:t>
      </w:r>
      <w:r w:rsidRPr="007B055B">
        <w:rPr>
          <w:rFonts w:ascii="Times New Roman" w:hAnsi="Times New Roman"/>
          <w:sz w:val="24"/>
          <w:szCs w:val="24"/>
        </w:rPr>
        <w:t>осуществления прав и законных интересов Оператора,</w:t>
      </w:r>
      <w:r>
        <w:rPr>
          <w:rFonts w:ascii="Times New Roman" w:hAnsi="Times New Roman"/>
          <w:sz w:val="24"/>
          <w:szCs w:val="24"/>
        </w:rPr>
        <w:t xml:space="preserve"> работников Оператора и третьих </w:t>
      </w:r>
      <w:r w:rsidRPr="007B055B">
        <w:rPr>
          <w:rFonts w:ascii="Times New Roman" w:hAnsi="Times New Roman"/>
          <w:sz w:val="24"/>
          <w:szCs w:val="24"/>
        </w:rPr>
        <w:t>лиц.</w:t>
      </w:r>
    </w:p>
    <w:p w14:paraId="03452A07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3.2. Оператор получает персональные данные непосредственно у субъектов персональных</w:t>
      </w:r>
    </w:p>
    <w:p w14:paraId="0F69FE20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данных.</w:t>
      </w:r>
    </w:p>
    <w:p w14:paraId="7046D237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3.3. Оператор обрабатывает персональ</w:t>
      </w:r>
      <w:r>
        <w:rPr>
          <w:rFonts w:ascii="Times New Roman" w:hAnsi="Times New Roman"/>
          <w:sz w:val="24"/>
          <w:szCs w:val="24"/>
        </w:rPr>
        <w:t xml:space="preserve">ные данные автоматизированным и </w:t>
      </w:r>
      <w:r w:rsidRPr="007B055B">
        <w:rPr>
          <w:rFonts w:ascii="Times New Roman" w:hAnsi="Times New Roman"/>
          <w:sz w:val="24"/>
          <w:szCs w:val="24"/>
        </w:rPr>
        <w:t>неавтоматизированным способами, с использованием средств вычислительной техники и</w:t>
      </w:r>
    </w:p>
    <w:p w14:paraId="67FB687C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без использования таких средств.</w:t>
      </w:r>
    </w:p>
    <w:p w14:paraId="32E45B74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3.4. Действия по обработке персональных данных включаю</w:t>
      </w:r>
      <w:r>
        <w:rPr>
          <w:rFonts w:ascii="Times New Roman" w:hAnsi="Times New Roman"/>
          <w:sz w:val="24"/>
          <w:szCs w:val="24"/>
        </w:rPr>
        <w:t xml:space="preserve">т сбор, запись, систематизацию, </w:t>
      </w:r>
      <w:r w:rsidRPr="007B055B">
        <w:rPr>
          <w:rFonts w:ascii="Times New Roman" w:hAnsi="Times New Roman"/>
          <w:sz w:val="24"/>
          <w:szCs w:val="24"/>
        </w:rPr>
        <w:t>накопление, хранение, уточнение (обновление, изменен</w:t>
      </w:r>
      <w:r>
        <w:rPr>
          <w:rFonts w:ascii="Times New Roman" w:hAnsi="Times New Roman"/>
          <w:sz w:val="24"/>
          <w:szCs w:val="24"/>
        </w:rPr>
        <w:t xml:space="preserve">ие), извлечение, использование, </w:t>
      </w:r>
      <w:r w:rsidRPr="007B055B">
        <w:rPr>
          <w:rFonts w:ascii="Times New Roman" w:hAnsi="Times New Roman"/>
          <w:sz w:val="24"/>
          <w:szCs w:val="24"/>
        </w:rPr>
        <w:t>передачу (распространение, предоставление, доступ</w:t>
      </w:r>
      <w:r>
        <w:rPr>
          <w:rFonts w:ascii="Times New Roman" w:hAnsi="Times New Roman"/>
          <w:sz w:val="24"/>
          <w:szCs w:val="24"/>
        </w:rPr>
        <w:t xml:space="preserve">), обезличивание, блокирование, </w:t>
      </w:r>
      <w:r w:rsidRPr="007B055B">
        <w:rPr>
          <w:rFonts w:ascii="Times New Roman" w:hAnsi="Times New Roman"/>
          <w:sz w:val="24"/>
          <w:szCs w:val="24"/>
        </w:rPr>
        <w:t>удаление и уничтожение.</w:t>
      </w:r>
    </w:p>
    <w:p w14:paraId="7D953506" w14:textId="77777777" w:rsidR="00832278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3.5. Базы данных информации, содержащей персона</w:t>
      </w:r>
      <w:r>
        <w:rPr>
          <w:rFonts w:ascii="Times New Roman" w:hAnsi="Times New Roman"/>
          <w:sz w:val="24"/>
          <w:szCs w:val="24"/>
        </w:rPr>
        <w:t xml:space="preserve">льные данные граждан Российской </w:t>
      </w:r>
      <w:r w:rsidRPr="007B055B">
        <w:rPr>
          <w:rFonts w:ascii="Times New Roman" w:hAnsi="Times New Roman"/>
          <w:sz w:val="24"/>
          <w:szCs w:val="24"/>
        </w:rPr>
        <w:t xml:space="preserve">Федерации, находятся на </w:t>
      </w:r>
      <w:r>
        <w:rPr>
          <w:rFonts w:ascii="Times New Roman" w:hAnsi="Times New Roman"/>
          <w:sz w:val="24"/>
          <w:szCs w:val="24"/>
        </w:rPr>
        <w:t>территории Российской Федерации.</w:t>
      </w:r>
    </w:p>
    <w:p w14:paraId="602016BF" w14:textId="77777777" w:rsidR="00832278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A15890F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B055B">
        <w:rPr>
          <w:rFonts w:ascii="Times New Roman" w:hAnsi="Times New Roman"/>
          <w:b/>
          <w:sz w:val="24"/>
          <w:szCs w:val="24"/>
        </w:rPr>
        <w:t>4. Обработка персональных данных работников</w:t>
      </w:r>
    </w:p>
    <w:p w14:paraId="3737DEF7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lastRenderedPageBreak/>
        <w:t>4.1. Оператор обрабатывает персональные данные работников Оператора в рамках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7B055B">
        <w:rPr>
          <w:rFonts w:ascii="Times New Roman" w:hAnsi="Times New Roman"/>
          <w:sz w:val="24"/>
          <w:szCs w:val="24"/>
        </w:rPr>
        <w:t>правоотношений, урегулированных Трудовым Коде</w:t>
      </w:r>
      <w:r>
        <w:rPr>
          <w:rFonts w:ascii="Times New Roman" w:hAnsi="Times New Roman"/>
          <w:sz w:val="24"/>
          <w:szCs w:val="24"/>
        </w:rPr>
        <w:t xml:space="preserve">ксом Российской Федерации от 30 </w:t>
      </w:r>
      <w:r w:rsidRPr="007B055B">
        <w:rPr>
          <w:rFonts w:ascii="Times New Roman" w:hAnsi="Times New Roman"/>
          <w:sz w:val="24"/>
          <w:szCs w:val="24"/>
        </w:rPr>
        <w:t>декабря 2001 г. № 197-ФЗ (далее — ТК РФ), в том числе гла</w:t>
      </w:r>
      <w:r>
        <w:rPr>
          <w:rFonts w:ascii="Times New Roman" w:hAnsi="Times New Roman"/>
          <w:sz w:val="24"/>
          <w:szCs w:val="24"/>
        </w:rPr>
        <w:t xml:space="preserve">вой 14 ТК РФ, касающейся защиты </w:t>
      </w:r>
      <w:r w:rsidRPr="007B055B">
        <w:rPr>
          <w:rFonts w:ascii="Times New Roman" w:hAnsi="Times New Roman"/>
          <w:sz w:val="24"/>
          <w:szCs w:val="24"/>
        </w:rPr>
        <w:t>персональных данных работников.</w:t>
      </w:r>
    </w:p>
    <w:p w14:paraId="75716D63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4.2. Оператор обрабатывает персональные данные работников с цель</w:t>
      </w:r>
      <w:r>
        <w:rPr>
          <w:rFonts w:ascii="Times New Roman" w:hAnsi="Times New Roman"/>
          <w:sz w:val="24"/>
          <w:szCs w:val="24"/>
        </w:rPr>
        <w:t xml:space="preserve">ю выполнения </w:t>
      </w:r>
      <w:r w:rsidRPr="007B055B">
        <w:rPr>
          <w:rFonts w:ascii="Times New Roman" w:hAnsi="Times New Roman"/>
          <w:sz w:val="24"/>
          <w:szCs w:val="24"/>
        </w:rPr>
        <w:t>трудовых договоров, соблюдения норм законодательства РФ, а также с целью:</w:t>
      </w:r>
    </w:p>
    <w:p w14:paraId="1B7E6FFE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вести кадровый учёт;</w:t>
      </w:r>
    </w:p>
    <w:p w14:paraId="5C9B3505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вести бухгалтерский учёт;</w:t>
      </w:r>
    </w:p>
    <w:p w14:paraId="494DE12D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осуществлять функции, полномочия и обязанности, в</w:t>
      </w:r>
      <w:r>
        <w:rPr>
          <w:rFonts w:ascii="Times New Roman" w:hAnsi="Times New Roman"/>
          <w:sz w:val="24"/>
          <w:szCs w:val="24"/>
        </w:rPr>
        <w:t xml:space="preserve">озложенные законодательством РФ </w:t>
      </w:r>
      <w:r w:rsidRPr="007B055B">
        <w:rPr>
          <w:rFonts w:ascii="Times New Roman" w:hAnsi="Times New Roman"/>
          <w:sz w:val="24"/>
          <w:szCs w:val="24"/>
        </w:rPr>
        <w:t>на Оператора, в том числе по предоставлен</w:t>
      </w:r>
      <w:r>
        <w:rPr>
          <w:rFonts w:ascii="Times New Roman" w:hAnsi="Times New Roman"/>
          <w:sz w:val="24"/>
          <w:szCs w:val="24"/>
        </w:rPr>
        <w:t xml:space="preserve">ию персональных данных в органы </w:t>
      </w:r>
      <w:r w:rsidRPr="007B055B">
        <w:rPr>
          <w:rFonts w:ascii="Times New Roman" w:hAnsi="Times New Roman"/>
          <w:sz w:val="24"/>
          <w:szCs w:val="24"/>
        </w:rPr>
        <w:t>государственной власти, в Пенсионный фонд РФ, в Фонд социального страхования РФ, в</w:t>
      </w:r>
    </w:p>
    <w:p w14:paraId="4BC44574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Федеральный фонд обязательного медицинск</w:t>
      </w:r>
      <w:r>
        <w:rPr>
          <w:rFonts w:ascii="Times New Roman" w:hAnsi="Times New Roman"/>
          <w:sz w:val="24"/>
          <w:szCs w:val="24"/>
        </w:rPr>
        <w:t xml:space="preserve">ого страхования, а также в иные </w:t>
      </w:r>
      <w:r w:rsidRPr="007B055B">
        <w:rPr>
          <w:rFonts w:ascii="Times New Roman" w:hAnsi="Times New Roman"/>
          <w:sz w:val="24"/>
          <w:szCs w:val="24"/>
        </w:rPr>
        <w:t>государственные органы;</w:t>
      </w:r>
    </w:p>
    <w:p w14:paraId="43A93F45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 xml:space="preserve">— соблюдать нормы и требования по охране труда и </w:t>
      </w:r>
      <w:r>
        <w:rPr>
          <w:rFonts w:ascii="Times New Roman" w:hAnsi="Times New Roman"/>
          <w:sz w:val="24"/>
          <w:szCs w:val="24"/>
        </w:rPr>
        <w:t xml:space="preserve">обеспечения личной безопасности </w:t>
      </w:r>
      <w:r w:rsidRPr="007B055B">
        <w:rPr>
          <w:rFonts w:ascii="Times New Roman" w:hAnsi="Times New Roman"/>
          <w:sz w:val="24"/>
          <w:szCs w:val="24"/>
        </w:rPr>
        <w:t xml:space="preserve">работников </w:t>
      </w:r>
      <w:r>
        <w:rPr>
          <w:rFonts w:ascii="Times New Roman" w:hAnsi="Times New Roman"/>
          <w:sz w:val="24"/>
          <w:szCs w:val="24"/>
        </w:rPr>
        <w:t>ООО</w:t>
      </w:r>
      <w:r w:rsidRPr="007B055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Мед центра «ВАЛЕТУДО»</w:t>
      </w:r>
      <w:r w:rsidRPr="007B055B">
        <w:rPr>
          <w:rFonts w:ascii="Times New Roman" w:hAnsi="Times New Roman"/>
          <w:sz w:val="24"/>
          <w:szCs w:val="24"/>
        </w:rPr>
        <w:t>, сохранности имущества;</w:t>
      </w:r>
    </w:p>
    <w:p w14:paraId="4EED0285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контролировать количество и качество выполняемой работы;</w:t>
      </w:r>
    </w:p>
    <w:p w14:paraId="75869AF4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предоставлять льготы и компенсации, предусмотренные законодательством РФ;</w:t>
      </w:r>
    </w:p>
    <w:p w14:paraId="47F37F65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 xml:space="preserve">— открывать личные банковские счета работников </w:t>
      </w:r>
      <w:r>
        <w:rPr>
          <w:rFonts w:ascii="Times New Roman" w:hAnsi="Times New Roman"/>
          <w:sz w:val="24"/>
          <w:szCs w:val="24"/>
        </w:rPr>
        <w:t>ООО</w:t>
      </w:r>
      <w:r w:rsidRPr="007B055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Мед центра «ВАЛЕТУДО»</w:t>
      </w:r>
      <w:r w:rsidRPr="007B055B">
        <w:rPr>
          <w:rFonts w:ascii="Times New Roman" w:hAnsi="Times New Roman"/>
          <w:sz w:val="24"/>
          <w:szCs w:val="24"/>
        </w:rPr>
        <w:t xml:space="preserve"> для перечисления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7B055B">
        <w:rPr>
          <w:rFonts w:ascii="Times New Roman" w:hAnsi="Times New Roman"/>
          <w:sz w:val="24"/>
          <w:szCs w:val="24"/>
        </w:rPr>
        <w:t>заработной платы;</w:t>
      </w:r>
    </w:p>
    <w:p w14:paraId="636B302A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обеспечивать пропускной режим на территорию Оператора;</w:t>
      </w:r>
    </w:p>
    <w:p w14:paraId="2223995F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 xml:space="preserve">— организовывать обучение работников </w:t>
      </w:r>
      <w:r>
        <w:rPr>
          <w:rFonts w:ascii="Times New Roman" w:hAnsi="Times New Roman"/>
          <w:sz w:val="24"/>
          <w:szCs w:val="24"/>
        </w:rPr>
        <w:t>ООО</w:t>
      </w:r>
      <w:r w:rsidRPr="007B055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Мед центра «ВАЛЕТУДО»</w:t>
      </w:r>
      <w:r w:rsidRPr="007B055B">
        <w:rPr>
          <w:rFonts w:ascii="Times New Roman" w:hAnsi="Times New Roman"/>
          <w:sz w:val="24"/>
          <w:szCs w:val="24"/>
        </w:rPr>
        <w:t>.</w:t>
      </w:r>
    </w:p>
    <w:p w14:paraId="4ABF8A62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4.3. Оператор не принимает решения, затрагивающие интересы работников, осно</w:t>
      </w:r>
      <w:r>
        <w:rPr>
          <w:rFonts w:ascii="Times New Roman" w:hAnsi="Times New Roman"/>
          <w:sz w:val="24"/>
          <w:szCs w:val="24"/>
        </w:rPr>
        <w:t xml:space="preserve">вываясь на </w:t>
      </w:r>
      <w:r w:rsidRPr="007B055B">
        <w:rPr>
          <w:rFonts w:ascii="Times New Roman" w:hAnsi="Times New Roman"/>
          <w:sz w:val="24"/>
          <w:szCs w:val="24"/>
        </w:rPr>
        <w:t>их персональных данных, полученных электрон</w:t>
      </w:r>
      <w:r>
        <w:rPr>
          <w:rFonts w:ascii="Times New Roman" w:hAnsi="Times New Roman"/>
          <w:sz w:val="24"/>
          <w:szCs w:val="24"/>
        </w:rPr>
        <w:t xml:space="preserve">ным образом или исключительно в </w:t>
      </w:r>
      <w:r w:rsidRPr="007B055B">
        <w:rPr>
          <w:rFonts w:ascii="Times New Roman" w:hAnsi="Times New Roman"/>
          <w:sz w:val="24"/>
          <w:szCs w:val="24"/>
        </w:rPr>
        <w:t>результате автоматизированной обработки.</w:t>
      </w:r>
    </w:p>
    <w:p w14:paraId="312CA646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4.4. Оператор защищает персональные данные работнико</w:t>
      </w:r>
      <w:r>
        <w:rPr>
          <w:rFonts w:ascii="Times New Roman" w:hAnsi="Times New Roman"/>
          <w:sz w:val="24"/>
          <w:szCs w:val="24"/>
        </w:rPr>
        <w:t xml:space="preserve">в за счет собственных средств в </w:t>
      </w:r>
      <w:r w:rsidRPr="007B055B">
        <w:rPr>
          <w:rFonts w:ascii="Times New Roman" w:hAnsi="Times New Roman"/>
          <w:sz w:val="24"/>
          <w:szCs w:val="24"/>
        </w:rPr>
        <w:t>порядке, установленном ТК РФ, ФЗ «О персональн</w:t>
      </w:r>
      <w:r>
        <w:rPr>
          <w:rFonts w:ascii="Times New Roman" w:hAnsi="Times New Roman"/>
          <w:sz w:val="24"/>
          <w:szCs w:val="24"/>
        </w:rPr>
        <w:t xml:space="preserve">ых данных» и иными федеральными </w:t>
      </w:r>
      <w:r w:rsidRPr="007B055B">
        <w:rPr>
          <w:rFonts w:ascii="Times New Roman" w:hAnsi="Times New Roman"/>
          <w:sz w:val="24"/>
          <w:szCs w:val="24"/>
        </w:rPr>
        <w:t>законами.</w:t>
      </w:r>
    </w:p>
    <w:p w14:paraId="18F388A6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4.5. Оператор знакомит работников и их представит</w:t>
      </w:r>
      <w:r>
        <w:rPr>
          <w:rFonts w:ascii="Times New Roman" w:hAnsi="Times New Roman"/>
          <w:sz w:val="24"/>
          <w:szCs w:val="24"/>
        </w:rPr>
        <w:t xml:space="preserve">елей под роспись с документами, </w:t>
      </w:r>
      <w:r w:rsidRPr="007B055B">
        <w:rPr>
          <w:rFonts w:ascii="Times New Roman" w:hAnsi="Times New Roman"/>
          <w:sz w:val="24"/>
          <w:szCs w:val="24"/>
        </w:rPr>
        <w:t>устанавливающими порядок обработки персональных д</w:t>
      </w:r>
      <w:r>
        <w:rPr>
          <w:rFonts w:ascii="Times New Roman" w:hAnsi="Times New Roman"/>
          <w:sz w:val="24"/>
          <w:szCs w:val="24"/>
        </w:rPr>
        <w:t xml:space="preserve">анных работников, а также об их </w:t>
      </w:r>
      <w:r w:rsidRPr="007B055B">
        <w:rPr>
          <w:rFonts w:ascii="Times New Roman" w:hAnsi="Times New Roman"/>
          <w:sz w:val="24"/>
          <w:szCs w:val="24"/>
        </w:rPr>
        <w:t>правах и обязанностях в этой области.</w:t>
      </w:r>
    </w:p>
    <w:p w14:paraId="51CE0B24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4.6. Оператор разрешает доступ к персональным данн</w:t>
      </w:r>
      <w:r>
        <w:rPr>
          <w:rFonts w:ascii="Times New Roman" w:hAnsi="Times New Roman"/>
          <w:sz w:val="24"/>
          <w:szCs w:val="24"/>
        </w:rPr>
        <w:t xml:space="preserve">ым работников только допущенным </w:t>
      </w:r>
      <w:r w:rsidRPr="007B055B">
        <w:rPr>
          <w:rFonts w:ascii="Times New Roman" w:hAnsi="Times New Roman"/>
          <w:sz w:val="24"/>
          <w:szCs w:val="24"/>
        </w:rPr>
        <w:t>лицам, которые имеют право получать только те</w:t>
      </w:r>
      <w:r>
        <w:rPr>
          <w:rFonts w:ascii="Times New Roman" w:hAnsi="Times New Roman"/>
          <w:sz w:val="24"/>
          <w:szCs w:val="24"/>
        </w:rPr>
        <w:t xml:space="preserve"> данные, которые необходимы для </w:t>
      </w:r>
      <w:r w:rsidRPr="007B055B">
        <w:rPr>
          <w:rFonts w:ascii="Times New Roman" w:hAnsi="Times New Roman"/>
          <w:sz w:val="24"/>
          <w:szCs w:val="24"/>
        </w:rPr>
        <w:t>выполнения их функций.</w:t>
      </w:r>
    </w:p>
    <w:p w14:paraId="688E3ED0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4.7. Оператор получает все персональные данные рабо</w:t>
      </w:r>
      <w:r>
        <w:rPr>
          <w:rFonts w:ascii="Times New Roman" w:hAnsi="Times New Roman"/>
          <w:sz w:val="24"/>
          <w:szCs w:val="24"/>
        </w:rPr>
        <w:t xml:space="preserve">тников у них самих. Если данные </w:t>
      </w:r>
      <w:r w:rsidRPr="007B055B">
        <w:rPr>
          <w:rFonts w:ascii="Times New Roman" w:hAnsi="Times New Roman"/>
          <w:sz w:val="24"/>
          <w:szCs w:val="24"/>
        </w:rPr>
        <w:t>работника возможно получить только у третьей стороны,</w:t>
      </w:r>
      <w:r>
        <w:rPr>
          <w:rFonts w:ascii="Times New Roman" w:hAnsi="Times New Roman"/>
          <w:sz w:val="24"/>
          <w:szCs w:val="24"/>
        </w:rPr>
        <w:t xml:space="preserve"> Оператор заранее уведомляет об </w:t>
      </w:r>
      <w:r w:rsidRPr="007B055B">
        <w:rPr>
          <w:rFonts w:ascii="Times New Roman" w:hAnsi="Times New Roman"/>
          <w:sz w:val="24"/>
          <w:szCs w:val="24"/>
        </w:rPr>
        <w:t>этом работника и получает его письменное согласие. Опера</w:t>
      </w:r>
      <w:r>
        <w:rPr>
          <w:rFonts w:ascii="Times New Roman" w:hAnsi="Times New Roman"/>
          <w:sz w:val="24"/>
          <w:szCs w:val="24"/>
        </w:rPr>
        <w:t xml:space="preserve">тор сообщает работнику о целях, </w:t>
      </w:r>
      <w:r w:rsidRPr="007B055B">
        <w:rPr>
          <w:rFonts w:ascii="Times New Roman" w:hAnsi="Times New Roman"/>
          <w:sz w:val="24"/>
          <w:szCs w:val="24"/>
        </w:rPr>
        <w:t>источниках, способах получения, а также о характер</w:t>
      </w:r>
      <w:r>
        <w:rPr>
          <w:rFonts w:ascii="Times New Roman" w:hAnsi="Times New Roman"/>
          <w:sz w:val="24"/>
          <w:szCs w:val="24"/>
        </w:rPr>
        <w:t xml:space="preserve">е подлежащих получению данных и </w:t>
      </w:r>
      <w:r w:rsidRPr="007B055B">
        <w:rPr>
          <w:rFonts w:ascii="Times New Roman" w:hAnsi="Times New Roman"/>
          <w:sz w:val="24"/>
          <w:szCs w:val="24"/>
        </w:rPr>
        <w:t>последствиях отказа работника дать письменное согласие на их получение.</w:t>
      </w:r>
    </w:p>
    <w:p w14:paraId="340CB07E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4.8. Оператор обрабатывает персональные данные работников с их письменного согласия,</w:t>
      </w:r>
    </w:p>
    <w:p w14:paraId="65DBA012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предоставляемого на срок действия трудового договора.</w:t>
      </w:r>
    </w:p>
    <w:p w14:paraId="3598CBA0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4.9. Оператор обрабатывает персональные данные рабо</w:t>
      </w:r>
      <w:r>
        <w:rPr>
          <w:rFonts w:ascii="Times New Roman" w:hAnsi="Times New Roman"/>
          <w:sz w:val="24"/>
          <w:szCs w:val="24"/>
        </w:rPr>
        <w:t xml:space="preserve">тников в течение срока действия </w:t>
      </w:r>
      <w:r w:rsidRPr="007B055B">
        <w:rPr>
          <w:rFonts w:ascii="Times New Roman" w:hAnsi="Times New Roman"/>
          <w:sz w:val="24"/>
          <w:szCs w:val="24"/>
        </w:rPr>
        <w:t>трудового договора. Оператор обрабатывает персональны</w:t>
      </w:r>
      <w:r>
        <w:rPr>
          <w:rFonts w:ascii="Times New Roman" w:hAnsi="Times New Roman"/>
          <w:sz w:val="24"/>
          <w:szCs w:val="24"/>
        </w:rPr>
        <w:t xml:space="preserve">е данные уволенных работников в </w:t>
      </w:r>
      <w:r w:rsidRPr="007B055B">
        <w:rPr>
          <w:rFonts w:ascii="Times New Roman" w:hAnsi="Times New Roman"/>
          <w:sz w:val="24"/>
          <w:szCs w:val="24"/>
        </w:rPr>
        <w:t>течение срока, установленного п. 5 ч. 3 ст. 24 части перво</w:t>
      </w:r>
      <w:r>
        <w:rPr>
          <w:rFonts w:ascii="Times New Roman" w:hAnsi="Times New Roman"/>
          <w:sz w:val="24"/>
          <w:szCs w:val="24"/>
        </w:rPr>
        <w:t xml:space="preserve">й Налогового Кодекса Российской </w:t>
      </w:r>
      <w:r w:rsidRPr="007B055B">
        <w:rPr>
          <w:rFonts w:ascii="Times New Roman" w:hAnsi="Times New Roman"/>
          <w:sz w:val="24"/>
          <w:szCs w:val="24"/>
        </w:rPr>
        <w:t>Федерации от 31 июля 1998 г. № 146-ФЗ, ч. 1 ст. 29 Федер</w:t>
      </w:r>
      <w:r>
        <w:rPr>
          <w:rFonts w:ascii="Times New Roman" w:hAnsi="Times New Roman"/>
          <w:sz w:val="24"/>
          <w:szCs w:val="24"/>
        </w:rPr>
        <w:t xml:space="preserve">ального закона «О бухгалтерском </w:t>
      </w:r>
      <w:r w:rsidRPr="007B055B">
        <w:rPr>
          <w:rFonts w:ascii="Times New Roman" w:hAnsi="Times New Roman"/>
          <w:sz w:val="24"/>
          <w:szCs w:val="24"/>
        </w:rPr>
        <w:t>учёте» от 6 декабря 2011 г. № 402-ФЗ и иными нормативными правовыми актами.</w:t>
      </w:r>
    </w:p>
    <w:p w14:paraId="41C880FB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4.10. Оператор может обрабатывать специальны</w:t>
      </w:r>
      <w:r>
        <w:rPr>
          <w:rFonts w:ascii="Times New Roman" w:hAnsi="Times New Roman"/>
          <w:sz w:val="24"/>
          <w:szCs w:val="24"/>
        </w:rPr>
        <w:t xml:space="preserve">е категории персональных данных </w:t>
      </w:r>
      <w:r w:rsidRPr="007B055B">
        <w:rPr>
          <w:rFonts w:ascii="Times New Roman" w:hAnsi="Times New Roman"/>
          <w:sz w:val="24"/>
          <w:szCs w:val="24"/>
        </w:rPr>
        <w:t>работников (сведений о состоянии здоровья, относящихся к вопро</w:t>
      </w:r>
      <w:r>
        <w:rPr>
          <w:rFonts w:ascii="Times New Roman" w:hAnsi="Times New Roman"/>
          <w:sz w:val="24"/>
          <w:szCs w:val="24"/>
        </w:rPr>
        <w:t xml:space="preserve">су о возможности </w:t>
      </w:r>
      <w:r w:rsidRPr="007B055B">
        <w:rPr>
          <w:rFonts w:ascii="Times New Roman" w:hAnsi="Times New Roman"/>
          <w:sz w:val="24"/>
          <w:szCs w:val="24"/>
        </w:rPr>
        <w:t>выполнения ими трудовых функций) на основании п. 2.3</w:t>
      </w:r>
      <w:r>
        <w:rPr>
          <w:rFonts w:ascii="Times New Roman" w:hAnsi="Times New Roman"/>
          <w:sz w:val="24"/>
          <w:szCs w:val="24"/>
        </w:rPr>
        <w:t xml:space="preserve"> ч. 2 ст. 10 ФЗ «О персональных </w:t>
      </w:r>
      <w:r w:rsidRPr="007B055B">
        <w:rPr>
          <w:rFonts w:ascii="Times New Roman" w:hAnsi="Times New Roman"/>
          <w:sz w:val="24"/>
          <w:szCs w:val="24"/>
        </w:rPr>
        <w:t>данных».</w:t>
      </w:r>
    </w:p>
    <w:p w14:paraId="4408FE71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4.11. Оператор не обрабатывает биометрические персональные данные работников.</w:t>
      </w:r>
    </w:p>
    <w:p w14:paraId="2816060D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4.12. Оператор не получает данные о членстве работников в общественн</w:t>
      </w:r>
      <w:r>
        <w:rPr>
          <w:rFonts w:ascii="Times New Roman" w:hAnsi="Times New Roman"/>
          <w:sz w:val="24"/>
          <w:szCs w:val="24"/>
        </w:rPr>
        <w:t xml:space="preserve">ых объединениях </w:t>
      </w:r>
      <w:r w:rsidRPr="007B055B">
        <w:rPr>
          <w:rFonts w:ascii="Times New Roman" w:hAnsi="Times New Roman"/>
          <w:sz w:val="24"/>
          <w:szCs w:val="24"/>
        </w:rPr>
        <w:t>или их профсоюзной деятельности, за исключением слу</w:t>
      </w:r>
      <w:r>
        <w:rPr>
          <w:rFonts w:ascii="Times New Roman" w:hAnsi="Times New Roman"/>
          <w:sz w:val="24"/>
          <w:szCs w:val="24"/>
        </w:rPr>
        <w:t xml:space="preserve">чаев, предусмотренных ТК РФ или </w:t>
      </w:r>
      <w:r w:rsidRPr="007B055B">
        <w:rPr>
          <w:rFonts w:ascii="Times New Roman" w:hAnsi="Times New Roman"/>
          <w:sz w:val="24"/>
          <w:szCs w:val="24"/>
        </w:rPr>
        <w:t>иными федеральными законами.</w:t>
      </w:r>
    </w:p>
    <w:p w14:paraId="6FF2E1C2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4.13. Оператор обрабатывает следующие персональные данные работников:</w:t>
      </w:r>
    </w:p>
    <w:p w14:paraId="53CBC2CA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Фамилия, имя, отчество;</w:t>
      </w:r>
    </w:p>
    <w:p w14:paraId="4AFCAE34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Тип, серия и номер документа, удостоверяющего личность;</w:t>
      </w:r>
    </w:p>
    <w:p w14:paraId="5AB3CD2B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Дата выдачи документа, удостоверяющего личность, и информация о выдавшем его</w:t>
      </w:r>
    </w:p>
    <w:p w14:paraId="3ED2C104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lastRenderedPageBreak/>
        <w:t>органе;</w:t>
      </w:r>
    </w:p>
    <w:p w14:paraId="36437A7D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Год рождения;</w:t>
      </w:r>
    </w:p>
    <w:p w14:paraId="55BEE48D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Месяц рождения;</w:t>
      </w:r>
    </w:p>
    <w:p w14:paraId="1752D895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Дата рождения;</w:t>
      </w:r>
    </w:p>
    <w:p w14:paraId="604B7A0F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Место рождения;</w:t>
      </w:r>
    </w:p>
    <w:p w14:paraId="4A96788D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Адрес;</w:t>
      </w:r>
    </w:p>
    <w:p w14:paraId="099B90AB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Номер контактного телефона;</w:t>
      </w:r>
    </w:p>
    <w:p w14:paraId="3009A2A0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Адрес электронной почты;</w:t>
      </w:r>
    </w:p>
    <w:p w14:paraId="7CB097EF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Идентификационный номер налогоплательщика;</w:t>
      </w:r>
    </w:p>
    <w:p w14:paraId="1DC1946D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Номер страхового свидетельства государственного пенсионного страхования;</w:t>
      </w:r>
    </w:p>
    <w:p w14:paraId="2667E2F4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Семейное положение;</w:t>
      </w:r>
    </w:p>
    <w:p w14:paraId="7A7A7DCF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Состояние здоровья;</w:t>
      </w:r>
    </w:p>
    <w:p w14:paraId="48395FDE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Фотография;</w:t>
      </w:r>
    </w:p>
    <w:p w14:paraId="5C1F9041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Образование;</w:t>
      </w:r>
    </w:p>
    <w:p w14:paraId="41EDE7D4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Профессия;</w:t>
      </w:r>
    </w:p>
    <w:p w14:paraId="5EE37E2A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Доходы;</w:t>
      </w:r>
    </w:p>
    <w:p w14:paraId="586BFC67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Страховые взносы на ОПС;</w:t>
      </w:r>
    </w:p>
    <w:p w14:paraId="41BEF1E1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Налоговые вычеты;</w:t>
      </w:r>
    </w:p>
    <w:p w14:paraId="5552253F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Льготные выплаты;</w:t>
      </w:r>
    </w:p>
    <w:p w14:paraId="4B6BB9ED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Выход на пенсию;</w:t>
      </w:r>
    </w:p>
    <w:p w14:paraId="7EC8A358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Временная нетрудоспособность;</w:t>
      </w:r>
    </w:p>
    <w:p w14:paraId="722F5689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Должность;</w:t>
      </w:r>
    </w:p>
    <w:p w14:paraId="1D17B172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Табельный номер;</w:t>
      </w:r>
    </w:p>
    <w:p w14:paraId="30FF16A4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Трудовой стаж;</w:t>
      </w:r>
    </w:p>
    <w:p w14:paraId="45145C35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Учёная степень, звание;</w:t>
      </w:r>
    </w:p>
    <w:p w14:paraId="392233CC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Сведения о воинском учёте;</w:t>
      </w:r>
    </w:p>
    <w:p w14:paraId="7029EB14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Сведения об оказанных услугах;</w:t>
      </w:r>
    </w:p>
    <w:p w14:paraId="132C5388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Принадлежность к гражданству;</w:t>
      </w:r>
    </w:p>
    <w:p w14:paraId="268D4639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Страховые взносы на ОМС.</w:t>
      </w:r>
    </w:p>
    <w:p w14:paraId="14CBCCEE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4.14. Оператор не сообщает третьей стороне персон</w:t>
      </w:r>
      <w:r>
        <w:rPr>
          <w:rFonts w:ascii="Times New Roman" w:hAnsi="Times New Roman"/>
          <w:sz w:val="24"/>
          <w:szCs w:val="24"/>
        </w:rPr>
        <w:t xml:space="preserve">альные данные работника без его </w:t>
      </w:r>
      <w:r w:rsidRPr="007B055B">
        <w:rPr>
          <w:rFonts w:ascii="Times New Roman" w:hAnsi="Times New Roman"/>
          <w:sz w:val="24"/>
          <w:szCs w:val="24"/>
        </w:rPr>
        <w:t>письменного согласия, кроме случаев, когда это необх</w:t>
      </w:r>
      <w:r>
        <w:rPr>
          <w:rFonts w:ascii="Times New Roman" w:hAnsi="Times New Roman"/>
          <w:sz w:val="24"/>
          <w:szCs w:val="24"/>
        </w:rPr>
        <w:t xml:space="preserve">одимо для предупреждения угрозы </w:t>
      </w:r>
      <w:r w:rsidRPr="007B055B">
        <w:rPr>
          <w:rFonts w:ascii="Times New Roman" w:hAnsi="Times New Roman"/>
          <w:sz w:val="24"/>
          <w:szCs w:val="24"/>
        </w:rPr>
        <w:t>жизни и здоровью работника, а также в других случаях, предусмотренных ТК РФ, ФЗ «</w:t>
      </w:r>
      <w:r>
        <w:rPr>
          <w:rFonts w:ascii="Times New Roman" w:hAnsi="Times New Roman"/>
          <w:sz w:val="24"/>
          <w:szCs w:val="24"/>
        </w:rPr>
        <w:t xml:space="preserve">О </w:t>
      </w:r>
      <w:r w:rsidRPr="007B055B">
        <w:rPr>
          <w:rFonts w:ascii="Times New Roman" w:hAnsi="Times New Roman"/>
          <w:sz w:val="24"/>
          <w:szCs w:val="24"/>
        </w:rPr>
        <w:t>персональных данных» или иными федеральными законами.</w:t>
      </w:r>
    </w:p>
    <w:p w14:paraId="6981803A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4.15. Оператор не сообщает персональные данные раб</w:t>
      </w:r>
      <w:r>
        <w:rPr>
          <w:rFonts w:ascii="Times New Roman" w:hAnsi="Times New Roman"/>
          <w:sz w:val="24"/>
          <w:szCs w:val="24"/>
        </w:rPr>
        <w:t xml:space="preserve">отника в коммерческих целях без его </w:t>
      </w:r>
      <w:r w:rsidRPr="007B055B">
        <w:rPr>
          <w:rFonts w:ascii="Times New Roman" w:hAnsi="Times New Roman"/>
          <w:sz w:val="24"/>
          <w:szCs w:val="24"/>
        </w:rPr>
        <w:t>письменного согласия.</w:t>
      </w:r>
    </w:p>
    <w:p w14:paraId="282132FF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4.16. Оператор передаёт персональные данные работник</w:t>
      </w:r>
      <w:r>
        <w:rPr>
          <w:rFonts w:ascii="Times New Roman" w:hAnsi="Times New Roman"/>
          <w:sz w:val="24"/>
          <w:szCs w:val="24"/>
        </w:rPr>
        <w:t xml:space="preserve">ов их представителям в порядке, </w:t>
      </w:r>
      <w:r w:rsidRPr="007B055B">
        <w:rPr>
          <w:rFonts w:ascii="Times New Roman" w:hAnsi="Times New Roman"/>
          <w:sz w:val="24"/>
          <w:szCs w:val="24"/>
        </w:rPr>
        <w:t>установленном ТК РФ, ФЗ «О персональных данных» и</w:t>
      </w:r>
      <w:r>
        <w:rPr>
          <w:rFonts w:ascii="Times New Roman" w:hAnsi="Times New Roman"/>
          <w:sz w:val="24"/>
          <w:szCs w:val="24"/>
        </w:rPr>
        <w:t xml:space="preserve"> иными федеральными законами, и </w:t>
      </w:r>
      <w:r w:rsidRPr="007B055B">
        <w:rPr>
          <w:rFonts w:ascii="Times New Roman" w:hAnsi="Times New Roman"/>
          <w:sz w:val="24"/>
          <w:szCs w:val="24"/>
        </w:rPr>
        <w:t xml:space="preserve">ограничивает эту информацию только теми </w:t>
      </w:r>
      <w:r>
        <w:rPr>
          <w:rFonts w:ascii="Times New Roman" w:hAnsi="Times New Roman"/>
          <w:sz w:val="24"/>
          <w:szCs w:val="24"/>
        </w:rPr>
        <w:t xml:space="preserve">данными, которые необходимы для </w:t>
      </w:r>
      <w:r w:rsidRPr="007B055B">
        <w:rPr>
          <w:rFonts w:ascii="Times New Roman" w:hAnsi="Times New Roman"/>
          <w:sz w:val="24"/>
          <w:szCs w:val="24"/>
        </w:rPr>
        <w:t>выполнения представителями их функций.</w:t>
      </w:r>
    </w:p>
    <w:p w14:paraId="1CAE3921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4.17. Оператор предупреждает лиц, получающих персональные данные работни</w:t>
      </w:r>
      <w:r>
        <w:rPr>
          <w:rFonts w:ascii="Times New Roman" w:hAnsi="Times New Roman"/>
          <w:sz w:val="24"/>
          <w:szCs w:val="24"/>
        </w:rPr>
        <w:t xml:space="preserve">ка, что эти </w:t>
      </w:r>
      <w:r w:rsidRPr="007B055B">
        <w:rPr>
          <w:rFonts w:ascii="Times New Roman" w:hAnsi="Times New Roman"/>
          <w:sz w:val="24"/>
          <w:szCs w:val="24"/>
        </w:rPr>
        <w:t>данные могут быть использованы только в целях, для к</w:t>
      </w:r>
      <w:r>
        <w:rPr>
          <w:rFonts w:ascii="Times New Roman" w:hAnsi="Times New Roman"/>
          <w:sz w:val="24"/>
          <w:szCs w:val="24"/>
        </w:rPr>
        <w:t xml:space="preserve">оторых они сообщены, требует от </w:t>
      </w:r>
      <w:r w:rsidRPr="007B055B">
        <w:rPr>
          <w:rFonts w:ascii="Times New Roman" w:hAnsi="Times New Roman"/>
          <w:sz w:val="24"/>
          <w:szCs w:val="24"/>
        </w:rPr>
        <w:t>этих лиц подтверждения, что это правило соблюдено.</w:t>
      </w:r>
    </w:p>
    <w:p w14:paraId="62D26E51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 xml:space="preserve">4.18. В порядке, установленном законодательством, </w:t>
      </w:r>
      <w:r>
        <w:rPr>
          <w:rFonts w:ascii="Times New Roman" w:hAnsi="Times New Roman"/>
          <w:sz w:val="24"/>
          <w:szCs w:val="24"/>
        </w:rPr>
        <w:t xml:space="preserve">и в соответствии со ст. 7 ФЗ «О </w:t>
      </w:r>
      <w:r w:rsidRPr="007B055B">
        <w:rPr>
          <w:rFonts w:ascii="Times New Roman" w:hAnsi="Times New Roman"/>
          <w:sz w:val="24"/>
          <w:szCs w:val="24"/>
        </w:rPr>
        <w:t>персональных данных» для достижения целей обработки персональных данных и с согласия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7B055B">
        <w:rPr>
          <w:rFonts w:ascii="Times New Roman" w:hAnsi="Times New Roman"/>
          <w:sz w:val="24"/>
          <w:szCs w:val="24"/>
        </w:rPr>
        <w:t>работников Оператор предоставляет персональные да</w:t>
      </w:r>
      <w:r>
        <w:rPr>
          <w:rFonts w:ascii="Times New Roman" w:hAnsi="Times New Roman"/>
          <w:sz w:val="24"/>
          <w:szCs w:val="24"/>
        </w:rPr>
        <w:t xml:space="preserve">нные работников или поручает их </w:t>
      </w:r>
      <w:r w:rsidRPr="007B055B">
        <w:rPr>
          <w:rFonts w:ascii="Times New Roman" w:hAnsi="Times New Roman"/>
          <w:sz w:val="24"/>
          <w:szCs w:val="24"/>
        </w:rPr>
        <w:t>обработку следующим лицам:</w:t>
      </w:r>
    </w:p>
    <w:p w14:paraId="3DDF16A2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Государственные органы (ПФР, ФНС, ФСС и др.);</w:t>
      </w:r>
    </w:p>
    <w:p w14:paraId="32740C56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Банк (в рамках зарплатного проекта).</w:t>
      </w:r>
    </w:p>
    <w:p w14:paraId="2909FDA9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4.19. Работник может получить свободный беспл</w:t>
      </w:r>
      <w:r>
        <w:rPr>
          <w:rFonts w:ascii="Times New Roman" w:hAnsi="Times New Roman"/>
          <w:sz w:val="24"/>
          <w:szCs w:val="24"/>
        </w:rPr>
        <w:t xml:space="preserve">атный доступ к информации о его </w:t>
      </w:r>
      <w:r w:rsidRPr="007B055B">
        <w:rPr>
          <w:rFonts w:ascii="Times New Roman" w:hAnsi="Times New Roman"/>
          <w:sz w:val="24"/>
          <w:szCs w:val="24"/>
        </w:rPr>
        <w:t>персональных данных и об обработке этих данных. Рабо</w:t>
      </w:r>
      <w:r>
        <w:rPr>
          <w:rFonts w:ascii="Times New Roman" w:hAnsi="Times New Roman"/>
          <w:sz w:val="24"/>
          <w:szCs w:val="24"/>
        </w:rPr>
        <w:t xml:space="preserve">тник может получить копию любой </w:t>
      </w:r>
      <w:r w:rsidRPr="007B055B">
        <w:rPr>
          <w:rFonts w:ascii="Times New Roman" w:hAnsi="Times New Roman"/>
          <w:sz w:val="24"/>
          <w:szCs w:val="24"/>
        </w:rPr>
        <w:t>записи, содержащей его персональные данные, за исклю</w:t>
      </w:r>
      <w:r>
        <w:rPr>
          <w:rFonts w:ascii="Times New Roman" w:hAnsi="Times New Roman"/>
          <w:sz w:val="24"/>
          <w:szCs w:val="24"/>
        </w:rPr>
        <w:t xml:space="preserve">чением случаев, предусмотренных </w:t>
      </w:r>
      <w:r w:rsidRPr="007B055B">
        <w:rPr>
          <w:rFonts w:ascii="Times New Roman" w:hAnsi="Times New Roman"/>
          <w:sz w:val="24"/>
          <w:szCs w:val="24"/>
        </w:rPr>
        <w:t>федеральным законом.</w:t>
      </w:r>
    </w:p>
    <w:p w14:paraId="7F54FBA1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4.20. Работник может получить доступ к медиц</w:t>
      </w:r>
      <w:r>
        <w:rPr>
          <w:rFonts w:ascii="Times New Roman" w:hAnsi="Times New Roman"/>
          <w:sz w:val="24"/>
          <w:szCs w:val="24"/>
        </w:rPr>
        <w:t xml:space="preserve">инской документации, отражающей </w:t>
      </w:r>
      <w:r w:rsidRPr="007B055B">
        <w:rPr>
          <w:rFonts w:ascii="Times New Roman" w:hAnsi="Times New Roman"/>
          <w:sz w:val="24"/>
          <w:szCs w:val="24"/>
        </w:rPr>
        <w:t>состояние его здоровья, с помощью медицинского работника по его выбору.</w:t>
      </w:r>
    </w:p>
    <w:p w14:paraId="7A465B60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lastRenderedPageBreak/>
        <w:t>4.21. Работник может определить представителя для защиты его персональных данных.</w:t>
      </w:r>
    </w:p>
    <w:p w14:paraId="782C76DF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4.22. Работник может требовать исключить или испра</w:t>
      </w:r>
      <w:r>
        <w:rPr>
          <w:rFonts w:ascii="Times New Roman" w:hAnsi="Times New Roman"/>
          <w:sz w:val="24"/>
          <w:szCs w:val="24"/>
        </w:rPr>
        <w:t xml:space="preserve">вить свои неверные или неполные </w:t>
      </w:r>
      <w:r w:rsidRPr="007B055B">
        <w:rPr>
          <w:rFonts w:ascii="Times New Roman" w:hAnsi="Times New Roman"/>
          <w:sz w:val="24"/>
          <w:szCs w:val="24"/>
        </w:rPr>
        <w:t>персональные данные, а также данные, обработанные</w:t>
      </w:r>
      <w:r>
        <w:rPr>
          <w:rFonts w:ascii="Times New Roman" w:hAnsi="Times New Roman"/>
          <w:sz w:val="24"/>
          <w:szCs w:val="24"/>
        </w:rPr>
        <w:t xml:space="preserve"> с нарушением требований ТК РФ, ФЗ </w:t>
      </w:r>
      <w:r w:rsidRPr="007B055B">
        <w:rPr>
          <w:rFonts w:ascii="Times New Roman" w:hAnsi="Times New Roman"/>
          <w:sz w:val="24"/>
          <w:szCs w:val="24"/>
        </w:rPr>
        <w:t>«О персональных данных» или иного федерально</w:t>
      </w:r>
      <w:r>
        <w:rPr>
          <w:rFonts w:ascii="Times New Roman" w:hAnsi="Times New Roman"/>
          <w:sz w:val="24"/>
          <w:szCs w:val="24"/>
        </w:rPr>
        <w:t xml:space="preserve">го закона. При отказе Оператора </w:t>
      </w:r>
      <w:r w:rsidRPr="007B055B">
        <w:rPr>
          <w:rFonts w:ascii="Times New Roman" w:hAnsi="Times New Roman"/>
          <w:sz w:val="24"/>
          <w:szCs w:val="24"/>
        </w:rPr>
        <w:t>исключить или исправить персональные данные работник</w:t>
      </w:r>
      <w:r>
        <w:rPr>
          <w:rFonts w:ascii="Times New Roman" w:hAnsi="Times New Roman"/>
          <w:sz w:val="24"/>
          <w:szCs w:val="24"/>
        </w:rPr>
        <w:t xml:space="preserve">а он может заявить в письменной </w:t>
      </w:r>
      <w:r w:rsidRPr="007B055B">
        <w:rPr>
          <w:rFonts w:ascii="Times New Roman" w:hAnsi="Times New Roman"/>
          <w:sz w:val="24"/>
          <w:szCs w:val="24"/>
        </w:rPr>
        <w:t>форме о своем несогласии и обосновать такое несог</w:t>
      </w:r>
      <w:r>
        <w:rPr>
          <w:rFonts w:ascii="Times New Roman" w:hAnsi="Times New Roman"/>
          <w:sz w:val="24"/>
          <w:szCs w:val="24"/>
        </w:rPr>
        <w:t xml:space="preserve">ласие. Работник может дополнить </w:t>
      </w:r>
      <w:r w:rsidRPr="007B055B">
        <w:rPr>
          <w:rFonts w:ascii="Times New Roman" w:hAnsi="Times New Roman"/>
          <w:sz w:val="24"/>
          <w:szCs w:val="24"/>
        </w:rPr>
        <w:t>персональные данные оценочного характера заявлен</w:t>
      </w:r>
      <w:r>
        <w:rPr>
          <w:rFonts w:ascii="Times New Roman" w:hAnsi="Times New Roman"/>
          <w:sz w:val="24"/>
          <w:szCs w:val="24"/>
        </w:rPr>
        <w:t xml:space="preserve">ием, выражающим его собственную </w:t>
      </w:r>
      <w:r w:rsidRPr="007B055B">
        <w:rPr>
          <w:rFonts w:ascii="Times New Roman" w:hAnsi="Times New Roman"/>
          <w:sz w:val="24"/>
          <w:szCs w:val="24"/>
        </w:rPr>
        <w:t>точку зрения.</w:t>
      </w:r>
    </w:p>
    <w:p w14:paraId="5CD932BC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 xml:space="preserve">4.23. Работник может требовать известить всех лиц, </w:t>
      </w:r>
      <w:r>
        <w:rPr>
          <w:rFonts w:ascii="Times New Roman" w:hAnsi="Times New Roman"/>
          <w:sz w:val="24"/>
          <w:szCs w:val="24"/>
        </w:rPr>
        <w:t xml:space="preserve">которым ранее были сообщены его </w:t>
      </w:r>
      <w:r w:rsidRPr="007B055B">
        <w:rPr>
          <w:rFonts w:ascii="Times New Roman" w:hAnsi="Times New Roman"/>
          <w:sz w:val="24"/>
          <w:szCs w:val="24"/>
        </w:rPr>
        <w:t>неверные или неполные персональные данные, обо всех п</w:t>
      </w:r>
      <w:r>
        <w:rPr>
          <w:rFonts w:ascii="Times New Roman" w:hAnsi="Times New Roman"/>
          <w:sz w:val="24"/>
          <w:szCs w:val="24"/>
        </w:rPr>
        <w:t xml:space="preserve">роизведенных в них исключениях, </w:t>
      </w:r>
      <w:r w:rsidRPr="007B055B">
        <w:rPr>
          <w:rFonts w:ascii="Times New Roman" w:hAnsi="Times New Roman"/>
          <w:sz w:val="24"/>
          <w:szCs w:val="24"/>
        </w:rPr>
        <w:t>исправлениях или дополнениях.</w:t>
      </w:r>
    </w:p>
    <w:p w14:paraId="137C3B87" w14:textId="77777777" w:rsidR="00832278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4.24. Работник может обжаловать в суд любые неправо</w:t>
      </w:r>
      <w:r>
        <w:rPr>
          <w:rFonts w:ascii="Times New Roman" w:hAnsi="Times New Roman"/>
          <w:sz w:val="24"/>
          <w:szCs w:val="24"/>
        </w:rPr>
        <w:t xml:space="preserve">мерные действия или бездействие </w:t>
      </w:r>
      <w:r w:rsidRPr="007B055B">
        <w:rPr>
          <w:rFonts w:ascii="Times New Roman" w:hAnsi="Times New Roman"/>
          <w:sz w:val="24"/>
          <w:szCs w:val="24"/>
        </w:rPr>
        <w:t>Оператора при обработке и защите его персональных данных.</w:t>
      </w:r>
    </w:p>
    <w:p w14:paraId="20046CBB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4CC0EBC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B055B">
        <w:rPr>
          <w:rFonts w:ascii="Times New Roman" w:hAnsi="Times New Roman"/>
          <w:b/>
          <w:sz w:val="24"/>
          <w:szCs w:val="24"/>
        </w:rPr>
        <w:t>5. Обработка персональных данных физических лиц: уволенные работники</w:t>
      </w:r>
    </w:p>
    <w:p w14:paraId="035E231C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5.1. Оператор обрабатывает персональные данные физич</w:t>
      </w:r>
      <w:r>
        <w:rPr>
          <w:rFonts w:ascii="Times New Roman" w:hAnsi="Times New Roman"/>
          <w:sz w:val="24"/>
          <w:szCs w:val="24"/>
        </w:rPr>
        <w:t xml:space="preserve">еских лиц «уволенные работники» </w:t>
      </w:r>
      <w:r w:rsidRPr="007B055B">
        <w:rPr>
          <w:rFonts w:ascii="Times New Roman" w:hAnsi="Times New Roman"/>
          <w:sz w:val="24"/>
          <w:szCs w:val="24"/>
        </w:rPr>
        <w:t>в рамках правоотношений с Оператором, урегулирован</w:t>
      </w:r>
      <w:r>
        <w:rPr>
          <w:rFonts w:ascii="Times New Roman" w:hAnsi="Times New Roman"/>
          <w:sz w:val="24"/>
          <w:szCs w:val="24"/>
        </w:rPr>
        <w:t xml:space="preserve">ных частью второй Гражданского </w:t>
      </w:r>
      <w:r w:rsidRPr="007B055B">
        <w:rPr>
          <w:rFonts w:ascii="Times New Roman" w:hAnsi="Times New Roman"/>
          <w:sz w:val="24"/>
          <w:szCs w:val="24"/>
        </w:rPr>
        <w:t>Кодекса Российской Федерации от 26 января 1996 г. № 14-ФЗ.</w:t>
      </w:r>
    </w:p>
    <w:p w14:paraId="4D75905C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5.2. Оператор обрабатывает персональные данные физич</w:t>
      </w:r>
      <w:r>
        <w:rPr>
          <w:rFonts w:ascii="Times New Roman" w:hAnsi="Times New Roman"/>
          <w:sz w:val="24"/>
          <w:szCs w:val="24"/>
        </w:rPr>
        <w:t xml:space="preserve">еских лиц «уволенные работники» </w:t>
      </w:r>
      <w:r w:rsidRPr="007B055B">
        <w:rPr>
          <w:rFonts w:ascii="Times New Roman" w:hAnsi="Times New Roman"/>
          <w:sz w:val="24"/>
          <w:szCs w:val="24"/>
        </w:rPr>
        <w:t>с целью:</w:t>
      </w:r>
    </w:p>
    <w:p w14:paraId="322FF330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ведение кадрового и налогового учета, передача отчетности, предоставлен</w:t>
      </w:r>
      <w:r>
        <w:rPr>
          <w:rFonts w:ascii="Times New Roman" w:hAnsi="Times New Roman"/>
          <w:sz w:val="24"/>
          <w:szCs w:val="24"/>
        </w:rPr>
        <w:t xml:space="preserve">ие сведений о </w:t>
      </w:r>
      <w:r w:rsidRPr="007B055B">
        <w:rPr>
          <w:rFonts w:ascii="Times New Roman" w:hAnsi="Times New Roman"/>
          <w:sz w:val="24"/>
          <w:szCs w:val="24"/>
        </w:rPr>
        <w:t>работе по запросам уволенных работников, органов контроля и надзора.</w:t>
      </w:r>
    </w:p>
    <w:p w14:paraId="74914323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5.3. Оператор обрабатывает персональные данные физич</w:t>
      </w:r>
      <w:r>
        <w:rPr>
          <w:rFonts w:ascii="Times New Roman" w:hAnsi="Times New Roman"/>
          <w:sz w:val="24"/>
          <w:szCs w:val="24"/>
        </w:rPr>
        <w:t xml:space="preserve">еских лиц «уволенные работники» </w:t>
      </w:r>
      <w:r w:rsidRPr="007B055B">
        <w:rPr>
          <w:rFonts w:ascii="Times New Roman" w:hAnsi="Times New Roman"/>
          <w:sz w:val="24"/>
          <w:szCs w:val="24"/>
        </w:rPr>
        <w:t>с их согласия, предоставляемого либо в письме</w:t>
      </w:r>
      <w:r>
        <w:rPr>
          <w:rFonts w:ascii="Times New Roman" w:hAnsi="Times New Roman"/>
          <w:sz w:val="24"/>
          <w:szCs w:val="24"/>
        </w:rPr>
        <w:t xml:space="preserve">нной форме, либо при совершении </w:t>
      </w:r>
      <w:r w:rsidRPr="007B055B">
        <w:rPr>
          <w:rFonts w:ascii="Times New Roman" w:hAnsi="Times New Roman"/>
          <w:sz w:val="24"/>
          <w:szCs w:val="24"/>
        </w:rPr>
        <w:t>конклюдентных действий.</w:t>
      </w:r>
    </w:p>
    <w:p w14:paraId="03C99998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5.4. Оператор обрабатывает персональные данные физич</w:t>
      </w:r>
      <w:r>
        <w:rPr>
          <w:rFonts w:ascii="Times New Roman" w:hAnsi="Times New Roman"/>
          <w:sz w:val="24"/>
          <w:szCs w:val="24"/>
        </w:rPr>
        <w:t xml:space="preserve">еских лиц «уволенные работники» </w:t>
      </w:r>
      <w:r w:rsidRPr="007B055B">
        <w:rPr>
          <w:rFonts w:ascii="Times New Roman" w:hAnsi="Times New Roman"/>
          <w:sz w:val="24"/>
          <w:szCs w:val="24"/>
        </w:rPr>
        <w:t>не дольше, чем того требуют цели обработки пе</w:t>
      </w:r>
      <w:r>
        <w:rPr>
          <w:rFonts w:ascii="Times New Roman" w:hAnsi="Times New Roman"/>
          <w:sz w:val="24"/>
          <w:szCs w:val="24"/>
        </w:rPr>
        <w:t xml:space="preserve">рсональных данных, если иное не </w:t>
      </w:r>
      <w:r w:rsidRPr="007B055B">
        <w:rPr>
          <w:rFonts w:ascii="Times New Roman" w:hAnsi="Times New Roman"/>
          <w:sz w:val="24"/>
          <w:szCs w:val="24"/>
        </w:rPr>
        <w:t>предусмотрено требованиями законодательства РФ.</w:t>
      </w:r>
    </w:p>
    <w:p w14:paraId="681603B4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5.5. Оператор обрабатывает специальны</w:t>
      </w:r>
      <w:r>
        <w:rPr>
          <w:rFonts w:ascii="Times New Roman" w:hAnsi="Times New Roman"/>
          <w:sz w:val="24"/>
          <w:szCs w:val="24"/>
        </w:rPr>
        <w:t xml:space="preserve">е категории персональных данных </w:t>
      </w:r>
      <w:r w:rsidRPr="007B055B">
        <w:rPr>
          <w:rFonts w:ascii="Times New Roman" w:hAnsi="Times New Roman"/>
          <w:sz w:val="24"/>
          <w:szCs w:val="24"/>
        </w:rPr>
        <w:t>несовершеннолетних физических лиц «уволенные работники» с письменного согласия их</w:t>
      </w:r>
    </w:p>
    <w:p w14:paraId="2F990608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законных представителей на основании ч. 1 ст. 9, п. 1</w:t>
      </w:r>
      <w:r>
        <w:rPr>
          <w:rFonts w:ascii="Times New Roman" w:hAnsi="Times New Roman"/>
          <w:sz w:val="24"/>
          <w:szCs w:val="24"/>
        </w:rPr>
        <w:t xml:space="preserve"> ч. 2 ст. 10 ФЗ «О персональных </w:t>
      </w:r>
      <w:r w:rsidRPr="007B055B">
        <w:rPr>
          <w:rFonts w:ascii="Times New Roman" w:hAnsi="Times New Roman"/>
          <w:sz w:val="24"/>
          <w:szCs w:val="24"/>
        </w:rPr>
        <w:t>данных».</w:t>
      </w:r>
    </w:p>
    <w:p w14:paraId="1C891B21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5.6. Оператор обрабатывает следующие персональные д</w:t>
      </w:r>
      <w:r>
        <w:rPr>
          <w:rFonts w:ascii="Times New Roman" w:hAnsi="Times New Roman"/>
          <w:sz w:val="24"/>
          <w:szCs w:val="24"/>
        </w:rPr>
        <w:t xml:space="preserve">анные физических лиц «уволенные </w:t>
      </w:r>
      <w:r w:rsidRPr="007B055B">
        <w:rPr>
          <w:rFonts w:ascii="Times New Roman" w:hAnsi="Times New Roman"/>
          <w:sz w:val="24"/>
          <w:szCs w:val="24"/>
        </w:rPr>
        <w:t>работники»:</w:t>
      </w:r>
    </w:p>
    <w:p w14:paraId="52E279A2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Фамилия, имя, отчество;</w:t>
      </w:r>
    </w:p>
    <w:p w14:paraId="556121FA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Тип, серия и номер документа, удостоверяющего личность;</w:t>
      </w:r>
    </w:p>
    <w:p w14:paraId="0A6163C4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Дата выдачи документа, удостоверяющего личнос</w:t>
      </w:r>
      <w:r>
        <w:rPr>
          <w:rFonts w:ascii="Times New Roman" w:hAnsi="Times New Roman"/>
          <w:sz w:val="24"/>
          <w:szCs w:val="24"/>
        </w:rPr>
        <w:t xml:space="preserve">ть, и информация о выдавшем его </w:t>
      </w:r>
      <w:r w:rsidRPr="007B055B">
        <w:rPr>
          <w:rFonts w:ascii="Times New Roman" w:hAnsi="Times New Roman"/>
          <w:sz w:val="24"/>
          <w:szCs w:val="24"/>
        </w:rPr>
        <w:t>органе;</w:t>
      </w:r>
    </w:p>
    <w:p w14:paraId="553D17EA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Год рождения;</w:t>
      </w:r>
    </w:p>
    <w:p w14:paraId="23CB5150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Месяц рождения;</w:t>
      </w:r>
    </w:p>
    <w:p w14:paraId="49FB33B7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 xml:space="preserve">— </w:t>
      </w:r>
      <w:r>
        <w:rPr>
          <w:rFonts w:ascii="Times New Roman" w:hAnsi="Times New Roman"/>
          <w:sz w:val="24"/>
          <w:szCs w:val="24"/>
        </w:rPr>
        <w:t>Дата рождения;</w:t>
      </w:r>
    </w:p>
    <w:p w14:paraId="44FBE286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Адрес;</w:t>
      </w:r>
    </w:p>
    <w:p w14:paraId="0E2E0FDD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Номер контактного телефона;</w:t>
      </w:r>
    </w:p>
    <w:p w14:paraId="18235B51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Адрес электронной почты;</w:t>
      </w:r>
    </w:p>
    <w:p w14:paraId="1F72F796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Идентификационный номер налогоплательщика;</w:t>
      </w:r>
    </w:p>
    <w:p w14:paraId="18910212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Номер страхового свидетельства государственного пенсионного страхования;</w:t>
      </w:r>
    </w:p>
    <w:p w14:paraId="0E093872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Образование;</w:t>
      </w:r>
    </w:p>
    <w:p w14:paraId="12C720F8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Профессия;</w:t>
      </w:r>
    </w:p>
    <w:p w14:paraId="7C487C5E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Доходы;</w:t>
      </w:r>
    </w:p>
    <w:p w14:paraId="03D81DC9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Страховые взносы на ОПС;</w:t>
      </w:r>
    </w:p>
    <w:p w14:paraId="14FB5069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Налоговые вычеты;</w:t>
      </w:r>
    </w:p>
    <w:p w14:paraId="08487BF4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Льготные выплаты;</w:t>
      </w:r>
    </w:p>
    <w:p w14:paraId="5FC7EEC5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Выход на пенсию;</w:t>
      </w:r>
    </w:p>
    <w:p w14:paraId="141FDF13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Временная нетрудоспособность;</w:t>
      </w:r>
    </w:p>
    <w:p w14:paraId="25BD97C6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Должность;</w:t>
      </w:r>
    </w:p>
    <w:p w14:paraId="75743F6C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Табельный номер;</w:t>
      </w:r>
    </w:p>
    <w:p w14:paraId="07B210CB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Трудовой стаж;</w:t>
      </w:r>
    </w:p>
    <w:p w14:paraId="553AE747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Учёная степень, звание;</w:t>
      </w:r>
    </w:p>
    <w:p w14:paraId="4FC77D16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lastRenderedPageBreak/>
        <w:t>— Сведения о воинском учёте;</w:t>
      </w:r>
    </w:p>
    <w:p w14:paraId="33169D38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Сведения об оказанных услугах;</w:t>
      </w:r>
    </w:p>
    <w:p w14:paraId="059A3A39" w14:textId="77777777" w:rsidR="00832278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Принадлежность к гражданству.</w:t>
      </w:r>
    </w:p>
    <w:p w14:paraId="08B85E20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3FF94B2" w14:textId="77777777" w:rsidR="00832278" w:rsidRPr="002774EA" w:rsidRDefault="00832278" w:rsidP="008322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774EA">
        <w:rPr>
          <w:rFonts w:ascii="Times New Roman" w:hAnsi="Times New Roman"/>
          <w:b/>
          <w:sz w:val="24"/>
          <w:szCs w:val="24"/>
        </w:rPr>
        <w:t>6. Обработка персональных данных физических лиц: пациенты</w:t>
      </w:r>
    </w:p>
    <w:p w14:paraId="1EF82471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6.1. Оператор обрабатывает персональные данные физ</w:t>
      </w:r>
      <w:r>
        <w:rPr>
          <w:rFonts w:ascii="Times New Roman" w:hAnsi="Times New Roman"/>
          <w:sz w:val="24"/>
          <w:szCs w:val="24"/>
        </w:rPr>
        <w:t xml:space="preserve">ических лиц «пациенты» в рамках </w:t>
      </w:r>
      <w:r w:rsidRPr="007B055B">
        <w:rPr>
          <w:rFonts w:ascii="Times New Roman" w:hAnsi="Times New Roman"/>
          <w:sz w:val="24"/>
          <w:szCs w:val="24"/>
        </w:rPr>
        <w:t>правоотношений с Оператором, урегулированных час</w:t>
      </w:r>
      <w:r>
        <w:rPr>
          <w:rFonts w:ascii="Times New Roman" w:hAnsi="Times New Roman"/>
          <w:sz w:val="24"/>
          <w:szCs w:val="24"/>
        </w:rPr>
        <w:t xml:space="preserve">тью второй Гражданского Кодекса </w:t>
      </w:r>
      <w:r w:rsidRPr="007B055B">
        <w:rPr>
          <w:rFonts w:ascii="Times New Roman" w:hAnsi="Times New Roman"/>
          <w:sz w:val="24"/>
          <w:szCs w:val="24"/>
        </w:rPr>
        <w:t>Российской Федерации от 26 января 1996 г. № 14-ФЗ</w:t>
      </w:r>
      <w:r>
        <w:rPr>
          <w:rFonts w:ascii="Times New Roman" w:hAnsi="Times New Roman"/>
          <w:sz w:val="24"/>
          <w:szCs w:val="24"/>
        </w:rPr>
        <w:t>, действующим законодательством об охране здоровья граждан, правилами и стандартами оказания медицинских услуг</w:t>
      </w:r>
      <w:r w:rsidRPr="007B055B">
        <w:rPr>
          <w:rFonts w:ascii="Times New Roman" w:hAnsi="Times New Roman"/>
          <w:sz w:val="24"/>
          <w:szCs w:val="24"/>
        </w:rPr>
        <w:t>.</w:t>
      </w:r>
    </w:p>
    <w:p w14:paraId="309ACA3C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6.2. Оператор обрабатывает персональные данные физических лиц «пациенты» с целью:</w:t>
      </w:r>
    </w:p>
    <w:p w14:paraId="3D4D28B4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заключать и выполнять обязательства по договорам;</w:t>
      </w:r>
    </w:p>
    <w:p w14:paraId="541F511D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осуществлять виды деятельности, предусмотренные</w:t>
      </w:r>
      <w:r>
        <w:rPr>
          <w:rFonts w:ascii="Times New Roman" w:hAnsi="Times New Roman"/>
          <w:sz w:val="24"/>
          <w:szCs w:val="24"/>
        </w:rPr>
        <w:t xml:space="preserve"> учредительными документами Оператора</w:t>
      </w:r>
      <w:r w:rsidRPr="007B055B">
        <w:rPr>
          <w:rFonts w:ascii="Times New Roman" w:hAnsi="Times New Roman"/>
          <w:sz w:val="24"/>
          <w:szCs w:val="24"/>
        </w:rPr>
        <w:t>;</w:t>
      </w:r>
    </w:p>
    <w:p w14:paraId="5077A990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оказывать медицинскую помощь;</w:t>
      </w:r>
    </w:p>
    <w:p w14:paraId="19B0E5F6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заполнять и вести медицинскую документацию.</w:t>
      </w:r>
    </w:p>
    <w:p w14:paraId="3272D061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6.3. Оператор обрабатывает персональные данные</w:t>
      </w:r>
      <w:r>
        <w:rPr>
          <w:rFonts w:ascii="Times New Roman" w:hAnsi="Times New Roman"/>
          <w:sz w:val="24"/>
          <w:szCs w:val="24"/>
        </w:rPr>
        <w:t xml:space="preserve"> физических лиц «пациенты» с их </w:t>
      </w:r>
      <w:r w:rsidRPr="007B055B">
        <w:rPr>
          <w:rFonts w:ascii="Times New Roman" w:hAnsi="Times New Roman"/>
          <w:sz w:val="24"/>
          <w:szCs w:val="24"/>
        </w:rPr>
        <w:t>согласия, предоставляемого на срок действия заключенн</w:t>
      </w:r>
      <w:r>
        <w:rPr>
          <w:rFonts w:ascii="Times New Roman" w:hAnsi="Times New Roman"/>
          <w:sz w:val="24"/>
          <w:szCs w:val="24"/>
        </w:rPr>
        <w:t xml:space="preserve">ых с ними договоров и хранения медицинской документации. В случаях, </w:t>
      </w:r>
      <w:r w:rsidRPr="007B055B">
        <w:rPr>
          <w:rFonts w:ascii="Times New Roman" w:hAnsi="Times New Roman"/>
          <w:sz w:val="24"/>
          <w:szCs w:val="24"/>
        </w:rPr>
        <w:t>предусмотренных ФЗ «О персональных данных», соглас</w:t>
      </w:r>
      <w:r>
        <w:rPr>
          <w:rFonts w:ascii="Times New Roman" w:hAnsi="Times New Roman"/>
          <w:sz w:val="24"/>
          <w:szCs w:val="24"/>
        </w:rPr>
        <w:t xml:space="preserve">ие предоставляется в письменном </w:t>
      </w:r>
      <w:r w:rsidRPr="007B055B">
        <w:rPr>
          <w:rFonts w:ascii="Times New Roman" w:hAnsi="Times New Roman"/>
          <w:sz w:val="24"/>
          <w:szCs w:val="24"/>
        </w:rPr>
        <w:t xml:space="preserve">виде. В иных случаях согласие считается полученным </w:t>
      </w:r>
      <w:r>
        <w:rPr>
          <w:rFonts w:ascii="Times New Roman" w:hAnsi="Times New Roman"/>
          <w:sz w:val="24"/>
          <w:szCs w:val="24"/>
        </w:rPr>
        <w:t xml:space="preserve">при заключении договора или при </w:t>
      </w:r>
      <w:r w:rsidRPr="007B055B">
        <w:rPr>
          <w:rFonts w:ascii="Times New Roman" w:hAnsi="Times New Roman"/>
          <w:sz w:val="24"/>
          <w:szCs w:val="24"/>
        </w:rPr>
        <w:t>совершении конклюдентных действий. Оператор о</w:t>
      </w:r>
      <w:r>
        <w:rPr>
          <w:rFonts w:ascii="Times New Roman" w:hAnsi="Times New Roman"/>
          <w:sz w:val="24"/>
          <w:szCs w:val="24"/>
        </w:rPr>
        <w:t xml:space="preserve">брабатывает персональные данные </w:t>
      </w:r>
      <w:r w:rsidRPr="007B055B">
        <w:rPr>
          <w:rFonts w:ascii="Times New Roman" w:hAnsi="Times New Roman"/>
          <w:sz w:val="24"/>
          <w:szCs w:val="24"/>
        </w:rPr>
        <w:t>несовершеннолетних физических лиц «пациенты» с согла</w:t>
      </w:r>
      <w:r>
        <w:rPr>
          <w:rFonts w:ascii="Times New Roman" w:hAnsi="Times New Roman"/>
          <w:sz w:val="24"/>
          <w:szCs w:val="24"/>
        </w:rPr>
        <w:t xml:space="preserve">сия их законных представителей, </w:t>
      </w:r>
      <w:r w:rsidRPr="007B055B">
        <w:rPr>
          <w:rFonts w:ascii="Times New Roman" w:hAnsi="Times New Roman"/>
          <w:sz w:val="24"/>
          <w:szCs w:val="24"/>
        </w:rPr>
        <w:t>которое в случаях, предусмотренных ФЗ «О персонал</w:t>
      </w:r>
      <w:r>
        <w:rPr>
          <w:rFonts w:ascii="Times New Roman" w:hAnsi="Times New Roman"/>
          <w:sz w:val="24"/>
          <w:szCs w:val="24"/>
        </w:rPr>
        <w:t xml:space="preserve">ьных данных», предоставляется в </w:t>
      </w:r>
      <w:r w:rsidRPr="007B055B">
        <w:rPr>
          <w:rFonts w:ascii="Times New Roman" w:hAnsi="Times New Roman"/>
          <w:sz w:val="24"/>
          <w:szCs w:val="24"/>
        </w:rPr>
        <w:t>письменной форме, а в иных случаях согласие счит</w:t>
      </w:r>
      <w:r>
        <w:rPr>
          <w:rFonts w:ascii="Times New Roman" w:hAnsi="Times New Roman"/>
          <w:sz w:val="24"/>
          <w:szCs w:val="24"/>
        </w:rPr>
        <w:t xml:space="preserve">ается полученным при заключении </w:t>
      </w:r>
      <w:r w:rsidRPr="007B055B">
        <w:rPr>
          <w:rFonts w:ascii="Times New Roman" w:hAnsi="Times New Roman"/>
          <w:sz w:val="24"/>
          <w:szCs w:val="24"/>
        </w:rPr>
        <w:t>договора или при совершении конклюдентных действий.</w:t>
      </w:r>
    </w:p>
    <w:p w14:paraId="79B0F40C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6.4. Оператор обрабатывает персональные данные физических лиц «пациенты» в течение</w:t>
      </w:r>
    </w:p>
    <w:p w14:paraId="148F7642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сроков действия заключенных с ними договоров</w:t>
      </w:r>
      <w:r>
        <w:rPr>
          <w:rFonts w:ascii="Times New Roman" w:hAnsi="Times New Roman"/>
          <w:sz w:val="24"/>
          <w:szCs w:val="24"/>
        </w:rPr>
        <w:t xml:space="preserve"> и сроков хранения медицинской документации. Оператор может обрабатывать </w:t>
      </w:r>
      <w:r w:rsidRPr="007B055B">
        <w:rPr>
          <w:rFonts w:ascii="Times New Roman" w:hAnsi="Times New Roman"/>
          <w:sz w:val="24"/>
          <w:szCs w:val="24"/>
        </w:rPr>
        <w:t xml:space="preserve">персональные данные физических лиц «пациенты» </w:t>
      </w:r>
      <w:r>
        <w:rPr>
          <w:rFonts w:ascii="Times New Roman" w:hAnsi="Times New Roman"/>
          <w:sz w:val="24"/>
          <w:szCs w:val="24"/>
        </w:rPr>
        <w:t xml:space="preserve">после окончания сроков действия </w:t>
      </w:r>
      <w:r w:rsidRPr="007B055B">
        <w:rPr>
          <w:rFonts w:ascii="Times New Roman" w:hAnsi="Times New Roman"/>
          <w:sz w:val="24"/>
          <w:szCs w:val="24"/>
        </w:rPr>
        <w:t>заключенных с ними договоров в течение срока, установленног</w:t>
      </w:r>
      <w:r>
        <w:rPr>
          <w:rFonts w:ascii="Times New Roman" w:hAnsi="Times New Roman"/>
          <w:sz w:val="24"/>
          <w:szCs w:val="24"/>
        </w:rPr>
        <w:t xml:space="preserve">о п. 5 ч. 3 ст. 24 части первой </w:t>
      </w:r>
      <w:r w:rsidRPr="007B055B">
        <w:rPr>
          <w:rFonts w:ascii="Times New Roman" w:hAnsi="Times New Roman"/>
          <w:sz w:val="24"/>
          <w:szCs w:val="24"/>
        </w:rPr>
        <w:t>НК РФ, ч. 1 ст. 29 ФЗ «О бухгалтерском учёте» и иными нормативными правовыми актами.</w:t>
      </w:r>
    </w:p>
    <w:p w14:paraId="5EB88C3B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6.5. Оператор обрабатывает специальны</w:t>
      </w:r>
      <w:r>
        <w:rPr>
          <w:rFonts w:ascii="Times New Roman" w:hAnsi="Times New Roman"/>
          <w:sz w:val="24"/>
          <w:szCs w:val="24"/>
        </w:rPr>
        <w:t xml:space="preserve">е категории персональных данных </w:t>
      </w:r>
      <w:r w:rsidRPr="007B055B">
        <w:rPr>
          <w:rFonts w:ascii="Times New Roman" w:hAnsi="Times New Roman"/>
          <w:sz w:val="24"/>
          <w:szCs w:val="24"/>
        </w:rPr>
        <w:t>несовершеннолетних физических лиц «пациенты» с п</w:t>
      </w:r>
      <w:r>
        <w:rPr>
          <w:rFonts w:ascii="Times New Roman" w:hAnsi="Times New Roman"/>
          <w:sz w:val="24"/>
          <w:szCs w:val="24"/>
        </w:rPr>
        <w:t xml:space="preserve">исьменного согласия их законных </w:t>
      </w:r>
      <w:r w:rsidRPr="007B055B">
        <w:rPr>
          <w:rFonts w:ascii="Times New Roman" w:hAnsi="Times New Roman"/>
          <w:sz w:val="24"/>
          <w:szCs w:val="24"/>
        </w:rPr>
        <w:t>представителей на основании ч. 1 ст. 9, п. 1 ч. 2 ст. 10 ФЗ «О персональных данных».</w:t>
      </w:r>
    </w:p>
    <w:p w14:paraId="68E88D7F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6.6. Оператор обрабатывает следующие персональные данные физических лиц «пациенты»:</w:t>
      </w:r>
    </w:p>
    <w:p w14:paraId="3C8927B7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Фамилия, имя, отчество;</w:t>
      </w:r>
    </w:p>
    <w:p w14:paraId="74C56481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Тип, серия и номер документа, удостоверяющего личность;</w:t>
      </w:r>
    </w:p>
    <w:p w14:paraId="53AD9E93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Год рождения;</w:t>
      </w:r>
    </w:p>
    <w:p w14:paraId="46A95507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Месяц рождения;</w:t>
      </w:r>
    </w:p>
    <w:p w14:paraId="692FCF66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Дата рождения;</w:t>
      </w:r>
    </w:p>
    <w:p w14:paraId="6A345E6F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Адрес;</w:t>
      </w:r>
    </w:p>
    <w:p w14:paraId="7617B51E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Номер контактного телефона;</w:t>
      </w:r>
    </w:p>
    <w:p w14:paraId="068C3637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Адрес электронной почты;</w:t>
      </w:r>
    </w:p>
    <w:p w14:paraId="4C088843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Состояние здоровья;</w:t>
      </w:r>
    </w:p>
    <w:p w14:paraId="7E605996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Сведения об оказанных услугах;</w:t>
      </w:r>
    </w:p>
    <w:p w14:paraId="5159DB3C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Сведения о приёме лекарственного препарата, применении изделия;</w:t>
      </w:r>
    </w:p>
    <w:p w14:paraId="7F3C5D7E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Пол;</w:t>
      </w:r>
    </w:p>
    <w:p w14:paraId="49DB9CAA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Установленные диагнозы;</w:t>
      </w:r>
    </w:p>
    <w:p w14:paraId="09160332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C855C0C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Планы лечения;</w:t>
      </w:r>
    </w:p>
    <w:p w14:paraId="13290BC2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Дневники (протоколы) лечения;</w:t>
      </w:r>
    </w:p>
    <w:p w14:paraId="28B4CB53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Результаты исследований, включая лабораторные и рентгенологические;</w:t>
      </w:r>
    </w:p>
    <w:p w14:paraId="3AE8EB52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Информированные добровольные согласия на медицинское вмешательство;</w:t>
      </w:r>
    </w:p>
    <w:p w14:paraId="14987D29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 xml:space="preserve">— </w:t>
      </w:r>
      <w:r>
        <w:rPr>
          <w:rFonts w:ascii="Times New Roman" w:hAnsi="Times New Roman"/>
          <w:sz w:val="24"/>
          <w:szCs w:val="24"/>
        </w:rPr>
        <w:t>М</w:t>
      </w:r>
      <w:r w:rsidRPr="007B055B">
        <w:rPr>
          <w:rFonts w:ascii="Times New Roman" w:hAnsi="Times New Roman"/>
          <w:sz w:val="24"/>
          <w:szCs w:val="24"/>
        </w:rPr>
        <w:t>еди</w:t>
      </w:r>
      <w:r>
        <w:rPr>
          <w:rFonts w:ascii="Times New Roman" w:hAnsi="Times New Roman"/>
          <w:sz w:val="24"/>
          <w:szCs w:val="24"/>
        </w:rPr>
        <w:t>цинская карта</w:t>
      </w:r>
      <w:r w:rsidRPr="007B055B">
        <w:rPr>
          <w:rFonts w:ascii="Times New Roman" w:hAnsi="Times New Roman"/>
          <w:sz w:val="24"/>
          <w:szCs w:val="24"/>
        </w:rPr>
        <w:t xml:space="preserve"> больного;</w:t>
      </w:r>
    </w:p>
    <w:p w14:paraId="3906559A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 xml:space="preserve">— </w:t>
      </w:r>
      <w:r>
        <w:rPr>
          <w:rFonts w:ascii="Times New Roman" w:hAnsi="Times New Roman"/>
          <w:sz w:val="24"/>
          <w:szCs w:val="24"/>
        </w:rPr>
        <w:t>Индивидуальная м</w:t>
      </w:r>
      <w:r w:rsidRPr="007B055B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дицинская карта беременной и родильницы</w:t>
      </w:r>
      <w:r w:rsidRPr="007B055B">
        <w:rPr>
          <w:rFonts w:ascii="Times New Roman" w:hAnsi="Times New Roman"/>
          <w:sz w:val="24"/>
          <w:szCs w:val="24"/>
        </w:rPr>
        <w:t>;</w:t>
      </w:r>
    </w:p>
    <w:p w14:paraId="430EC844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lastRenderedPageBreak/>
        <w:t>— Договор об оказании платных медицинских услуг;</w:t>
      </w:r>
    </w:p>
    <w:p w14:paraId="2925B1F2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Лицевой счет пациента;</w:t>
      </w:r>
    </w:p>
    <w:p w14:paraId="26285134" w14:textId="77777777" w:rsidR="00832278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— Акт об оказанных услугах.</w:t>
      </w:r>
    </w:p>
    <w:p w14:paraId="73C00BE2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994CEB2" w14:textId="77777777" w:rsidR="00832278" w:rsidRDefault="00832278" w:rsidP="008322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B7ECD">
        <w:rPr>
          <w:rFonts w:ascii="Times New Roman" w:hAnsi="Times New Roman"/>
          <w:b/>
          <w:sz w:val="24"/>
          <w:szCs w:val="24"/>
        </w:rPr>
        <w:t xml:space="preserve">7. Обработка персональных данных физических лиц: </w:t>
      </w:r>
    </w:p>
    <w:p w14:paraId="4CCA443A" w14:textId="77777777" w:rsidR="00832278" w:rsidRPr="006B7ECD" w:rsidRDefault="00832278" w:rsidP="008322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B7ECD">
        <w:rPr>
          <w:rFonts w:ascii="Times New Roman" w:hAnsi="Times New Roman"/>
          <w:b/>
          <w:sz w:val="24"/>
          <w:szCs w:val="24"/>
        </w:rPr>
        <w:t>законные представители пациентов</w:t>
      </w:r>
    </w:p>
    <w:p w14:paraId="06A83C71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 xml:space="preserve">7.1. Оператор обрабатывает персональные </w:t>
      </w:r>
      <w:r>
        <w:rPr>
          <w:rFonts w:ascii="Times New Roman" w:hAnsi="Times New Roman"/>
          <w:sz w:val="24"/>
          <w:szCs w:val="24"/>
        </w:rPr>
        <w:t xml:space="preserve">данные физических лиц «законные </w:t>
      </w:r>
      <w:r w:rsidRPr="007B055B">
        <w:rPr>
          <w:rFonts w:ascii="Times New Roman" w:hAnsi="Times New Roman"/>
          <w:sz w:val="24"/>
          <w:szCs w:val="24"/>
        </w:rPr>
        <w:t>представители пациентов» в рамках правоотношени</w:t>
      </w:r>
      <w:r>
        <w:rPr>
          <w:rFonts w:ascii="Times New Roman" w:hAnsi="Times New Roman"/>
          <w:sz w:val="24"/>
          <w:szCs w:val="24"/>
        </w:rPr>
        <w:t xml:space="preserve">й с Оператором, урегулированных </w:t>
      </w:r>
      <w:r w:rsidRPr="007B055B">
        <w:rPr>
          <w:rFonts w:ascii="Times New Roman" w:hAnsi="Times New Roman"/>
          <w:sz w:val="24"/>
          <w:szCs w:val="24"/>
        </w:rPr>
        <w:t>частью второй Гражданского Кодекса Российской Федерации от 26 января 1996 г. № 14-ФЗ.</w:t>
      </w:r>
    </w:p>
    <w:p w14:paraId="7F236695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7.2. Оператор обрабатывает персональные данные физ</w:t>
      </w:r>
      <w:r>
        <w:rPr>
          <w:rFonts w:ascii="Times New Roman" w:hAnsi="Times New Roman"/>
          <w:sz w:val="24"/>
          <w:szCs w:val="24"/>
        </w:rPr>
        <w:t xml:space="preserve">ических лиц «законные </w:t>
      </w:r>
      <w:r w:rsidRPr="007B055B">
        <w:rPr>
          <w:rFonts w:ascii="Times New Roman" w:hAnsi="Times New Roman"/>
          <w:sz w:val="24"/>
          <w:szCs w:val="24"/>
        </w:rPr>
        <w:t>представители пациентов» с целью:</w:t>
      </w:r>
    </w:p>
    <w:p w14:paraId="0C23506D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заключать и выполнять обязательства по договорам;</w:t>
      </w:r>
    </w:p>
    <w:p w14:paraId="41D12776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представлять интересы пациентов;</w:t>
      </w:r>
    </w:p>
    <w:p w14:paraId="0FE3A6BF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выражать согласия или отказы от медицинского вмешательства;</w:t>
      </w:r>
    </w:p>
    <w:p w14:paraId="2B80AECD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получать сведения о состоянии здоровья представляемого лица.</w:t>
      </w:r>
    </w:p>
    <w:p w14:paraId="02BEB7E8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 xml:space="preserve">7.3. Оператор обрабатывает персональные </w:t>
      </w:r>
      <w:r>
        <w:rPr>
          <w:rFonts w:ascii="Times New Roman" w:hAnsi="Times New Roman"/>
          <w:sz w:val="24"/>
          <w:szCs w:val="24"/>
        </w:rPr>
        <w:t xml:space="preserve">данные физических лиц «законные </w:t>
      </w:r>
      <w:r w:rsidRPr="007B055B">
        <w:rPr>
          <w:rFonts w:ascii="Times New Roman" w:hAnsi="Times New Roman"/>
          <w:sz w:val="24"/>
          <w:szCs w:val="24"/>
        </w:rPr>
        <w:t>представители пациентов» с их согласия, предоставляемо</w:t>
      </w:r>
      <w:r>
        <w:rPr>
          <w:rFonts w:ascii="Times New Roman" w:hAnsi="Times New Roman"/>
          <w:sz w:val="24"/>
          <w:szCs w:val="24"/>
        </w:rPr>
        <w:t xml:space="preserve">го на срок действия заключенных </w:t>
      </w:r>
      <w:r w:rsidRPr="007B055B">
        <w:rPr>
          <w:rFonts w:ascii="Times New Roman" w:hAnsi="Times New Roman"/>
          <w:sz w:val="24"/>
          <w:szCs w:val="24"/>
        </w:rPr>
        <w:t>с ними договоров. В случаях, предусмотренных ФЗ «О</w:t>
      </w:r>
      <w:r>
        <w:rPr>
          <w:rFonts w:ascii="Times New Roman" w:hAnsi="Times New Roman"/>
          <w:sz w:val="24"/>
          <w:szCs w:val="24"/>
        </w:rPr>
        <w:t xml:space="preserve"> персональных данных», согласие </w:t>
      </w:r>
      <w:r w:rsidRPr="007B055B">
        <w:rPr>
          <w:rFonts w:ascii="Times New Roman" w:hAnsi="Times New Roman"/>
          <w:sz w:val="24"/>
          <w:szCs w:val="24"/>
        </w:rPr>
        <w:t>предоставляется в письменном виде. В иных случаях со</w:t>
      </w:r>
      <w:r>
        <w:rPr>
          <w:rFonts w:ascii="Times New Roman" w:hAnsi="Times New Roman"/>
          <w:sz w:val="24"/>
          <w:szCs w:val="24"/>
        </w:rPr>
        <w:t xml:space="preserve">гласие считается полученным при </w:t>
      </w:r>
      <w:r w:rsidRPr="007B055B">
        <w:rPr>
          <w:rFonts w:ascii="Times New Roman" w:hAnsi="Times New Roman"/>
          <w:sz w:val="24"/>
          <w:szCs w:val="24"/>
        </w:rPr>
        <w:t>заключении договора или при совершении конклюдентных действий.</w:t>
      </w:r>
    </w:p>
    <w:p w14:paraId="69A1F30E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 xml:space="preserve">7.4. Оператор обрабатывает персональные </w:t>
      </w:r>
      <w:r>
        <w:rPr>
          <w:rFonts w:ascii="Times New Roman" w:hAnsi="Times New Roman"/>
          <w:sz w:val="24"/>
          <w:szCs w:val="24"/>
        </w:rPr>
        <w:t xml:space="preserve">данные физических лиц «законные </w:t>
      </w:r>
      <w:r w:rsidRPr="007B055B">
        <w:rPr>
          <w:rFonts w:ascii="Times New Roman" w:hAnsi="Times New Roman"/>
          <w:sz w:val="24"/>
          <w:szCs w:val="24"/>
        </w:rPr>
        <w:t>представители пациентов» в течение сроков действи</w:t>
      </w:r>
      <w:r>
        <w:rPr>
          <w:rFonts w:ascii="Times New Roman" w:hAnsi="Times New Roman"/>
          <w:sz w:val="24"/>
          <w:szCs w:val="24"/>
        </w:rPr>
        <w:t xml:space="preserve">я заключенных с ними договоров. </w:t>
      </w:r>
      <w:r w:rsidRPr="007B055B">
        <w:rPr>
          <w:rFonts w:ascii="Times New Roman" w:hAnsi="Times New Roman"/>
          <w:sz w:val="24"/>
          <w:szCs w:val="24"/>
        </w:rPr>
        <w:t xml:space="preserve">Оператор может обрабатывать персональные </w:t>
      </w:r>
      <w:r>
        <w:rPr>
          <w:rFonts w:ascii="Times New Roman" w:hAnsi="Times New Roman"/>
          <w:sz w:val="24"/>
          <w:szCs w:val="24"/>
        </w:rPr>
        <w:t xml:space="preserve">данные физических лиц «законные </w:t>
      </w:r>
      <w:r w:rsidRPr="007B055B">
        <w:rPr>
          <w:rFonts w:ascii="Times New Roman" w:hAnsi="Times New Roman"/>
          <w:sz w:val="24"/>
          <w:szCs w:val="24"/>
        </w:rPr>
        <w:t>представители пациентов» после окончания сро</w:t>
      </w:r>
      <w:r>
        <w:rPr>
          <w:rFonts w:ascii="Times New Roman" w:hAnsi="Times New Roman"/>
          <w:sz w:val="24"/>
          <w:szCs w:val="24"/>
        </w:rPr>
        <w:t xml:space="preserve">ков действия заключенных с ними </w:t>
      </w:r>
      <w:r w:rsidRPr="007B055B">
        <w:rPr>
          <w:rFonts w:ascii="Times New Roman" w:hAnsi="Times New Roman"/>
          <w:sz w:val="24"/>
          <w:szCs w:val="24"/>
        </w:rPr>
        <w:t>договоров в течение срока, установленного п. 5 ч. 3 ст. 24 части пе</w:t>
      </w:r>
      <w:r>
        <w:rPr>
          <w:rFonts w:ascii="Times New Roman" w:hAnsi="Times New Roman"/>
          <w:sz w:val="24"/>
          <w:szCs w:val="24"/>
        </w:rPr>
        <w:t xml:space="preserve">рвой НК РФ, ч. 1 ст. 29 ФЗ </w:t>
      </w:r>
      <w:r w:rsidRPr="007B055B">
        <w:rPr>
          <w:rFonts w:ascii="Times New Roman" w:hAnsi="Times New Roman"/>
          <w:sz w:val="24"/>
          <w:szCs w:val="24"/>
        </w:rPr>
        <w:t>«О бухгалтерском учёте» и иными нормативными правовыми актами.</w:t>
      </w:r>
    </w:p>
    <w:p w14:paraId="04F64DA3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7.5. Оператор обрабатывает следующие персональные данные физических лиц «законные</w:t>
      </w:r>
    </w:p>
    <w:p w14:paraId="780D1FC2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представители пациентов»:</w:t>
      </w:r>
    </w:p>
    <w:p w14:paraId="2A884280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Фамилия, имя, отчество;</w:t>
      </w:r>
    </w:p>
    <w:p w14:paraId="486BE711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Тип, серия и номер документа, удостоверяющего личность;</w:t>
      </w:r>
    </w:p>
    <w:p w14:paraId="6E8C4459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Адрес;</w:t>
      </w:r>
    </w:p>
    <w:p w14:paraId="16270DFC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Номер контактного телефона;</w:t>
      </w:r>
    </w:p>
    <w:p w14:paraId="73503591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Адрес электронной почты;</w:t>
      </w:r>
    </w:p>
    <w:p w14:paraId="6723DE48" w14:textId="77777777" w:rsidR="00832278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Документ, подтверждающий полномочия представителя.</w:t>
      </w:r>
    </w:p>
    <w:p w14:paraId="66134B7E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D440ABA" w14:textId="77777777" w:rsidR="00832278" w:rsidRDefault="00832278" w:rsidP="008322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B7ECD">
        <w:rPr>
          <w:rFonts w:ascii="Times New Roman" w:hAnsi="Times New Roman"/>
          <w:b/>
          <w:sz w:val="24"/>
          <w:szCs w:val="24"/>
        </w:rPr>
        <w:t xml:space="preserve">8. Обработка персональных данных физических лиц: </w:t>
      </w:r>
    </w:p>
    <w:p w14:paraId="065C2EE8" w14:textId="77777777" w:rsidR="00832278" w:rsidRPr="006B7ECD" w:rsidRDefault="00832278" w:rsidP="008322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</w:t>
      </w:r>
      <w:r w:rsidRPr="006B7ECD">
        <w:rPr>
          <w:rFonts w:ascii="Times New Roman" w:hAnsi="Times New Roman"/>
          <w:b/>
          <w:sz w:val="24"/>
          <w:szCs w:val="24"/>
        </w:rPr>
        <w:t>отребители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6B7ECD">
        <w:rPr>
          <w:rFonts w:ascii="Times New Roman" w:hAnsi="Times New Roman"/>
          <w:b/>
          <w:sz w:val="24"/>
          <w:szCs w:val="24"/>
        </w:rPr>
        <w:t>медицинских услуг</w:t>
      </w:r>
    </w:p>
    <w:p w14:paraId="198029A3" w14:textId="77777777" w:rsidR="00832278" w:rsidRPr="006B7ECD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7ECD">
        <w:rPr>
          <w:rFonts w:ascii="Times New Roman" w:hAnsi="Times New Roman"/>
          <w:sz w:val="24"/>
          <w:szCs w:val="24"/>
        </w:rPr>
        <w:t xml:space="preserve">8.1. Оператор обрабатывает персональные данные физических лиц «потребители медицинских услуг» в рамках правоотношений с Оператором, урегулированных частью второй Гражданского Кодекса Российской Федерации от 26 января 1996 г. № 14-ФЗ, а также Правилами предоставления медицинскими организациями платных медицинских услуг, утвержденными Постановлением Правительства РФ от 4 октября </w:t>
      </w:r>
      <w:smartTag w:uri="urn:schemas-microsoft-com:office:smarttags" w:element="metricconverter">
        <w:smartTagPr>
          <w:attr w:name="ProductID" w:val="2012 г"/>
        </w:smartTagPr>
        <w:r w:rsidRPr="006B7ECD">
          <w:rPr>
            <w:rFonts w:ascii="Times New Roman" w:hAnsi="Times New Roman"/>
            <w:sz w:val="24"/>
            <w:szCs w:val="24"/>
          </w:rPr>
          <w:t>2012 г</w:t>
        </w:r>
      </w:smartTag>
      <w:r w:rsidRPr="006B7ECD">
        <w:rPr>
          <w:rFonts w:ascii="Times New Roman" w:hAnsi="Times New Roman"/>
          <w:sz w:val="24"/>
          <w:szCs w:val="24"/>
        </w:rPr>
        <w:t>. N 1006.</w:t>
      </w:r>
    </w:p>
    <w:p w14:paraId="64CA2442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8.2. Оператор обрабатывает персональные данные физических лиц «потребители</w:t>
      </w:r>
    </w:p>
    <w:p w14:paraId="39DDF435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медицинских услуг» с целью:</w:t>
      </w:r>
    </w:p>
    <w:p w14:paraId="12EE753D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заключать и выполнять обязательства по договорам;</w:t>
      </w:r>
    </w:p>
    <w:p w14:paraId="611472C9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осуществлять виды деятельности, предусмотренные</w:t>
      </w:r>
      <w:r>
        <w:rPr>
          <w:rFonts w:ascii="Times New Roman" w:hAnsi="Times New Roman"/>
          <w:sz w:val="24"/>
          <w:szCs w:val="24"/>
        </w:rPr>
        <w:t xml:space="preserve"> учредительными документами Оператора</w:t>
      </w:r>
      <w:r w:rsidRPr="007B055B">
        <w:rPr>
          <w:rFonts w:ascii="Times New Roman" w:hAnsi="Times New Roman"/>
          <w:sz w:val="24"/>
          <w:szCs w:val="24"/>
        </w:rPr>
        <w:t>.</w:t>
      </w:r>
    </w:p>
    <w:p w14:paraId="688469C0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8.3. Оператор обрабатывает персональные данные физических лиц</w:t>
      </w:r>
      <w:r>
        <w:rPr>
          <w:rFonts w:ascii="Times New Roman" w:hAnsi="Times New Roman"/>
          <w:sz w:val="24"/>
          <w:szCs w:val="24"/>
        </w:rPr>
        <w:t xml:space="preserve"> «потребители </w:t>
      </w:r>
      <w:r w:rsidRPr="007B055B">
        <w:rPr>
          <w:rFonts w:ascii="Times New Roman" w:hAnsi="Times New Roman"/>
          <w:sz w:val="24"/>
          <w:szCs w:val="24"/>
        </w:rPr>
        <w:t>медицинских услуг» с их согласия, предоставляемого на с</w:t>
      </w:r>
      <w:r>
        <w:rPr>
          <w:rFonts w:ascii="Times New Roman" w:hAnsi="Times New Roman"/>
          <w:sz w:val="24"/>
          <w:szCs w:val="24"/>
        </w:rPr>
        <w:t xml:space="preserve">рок действия заключенных с ними </w:t>
      </w:r>
      <w:r w:rsidRPr="007B055B">
        <w:rPr>
          <w:rFonts w:ascii="Times New Roman" w:hAnsi="Times New Roman"/>
          <w:sz w:val="24"/>
          <w:szCs w:val="24"/>
        </w:rPr>
        <w:t>договоров. В случаях, предусмотренных ФЗ «О</w:t>
      </w:r>
      <w:r>
        <w:rPr>
          <w:rFonts w:ascii="Times New Roman" w:hAnsi="Times New Roman"/>
          <w:sz w:val="24"/>
          <w:szCs w:val="24"/>
        </w:rPr>
        <w:t xml:space="preserve"> персональных данных», согласие </w:t>
      </w:r>
      <w:r w:rsidRPr="007B055B">
        <w:rPr>
          <w:rFonts w:ascii="Times New Roman" w:hAnsi="Times New Roman"/>
          <w:sz w:val="24"/>
          <w:szCs w:val="24"/>
        </w:rPr>
        <w:t>предоставляется в письменном виде. В иных случаях согласие считается полученным при</w:t>
      </w:r>
    </w:p>
    <w:p w14:paraId="3AD9D7B2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заключении договора или при совершении конклюдентных действий.</w:t>
      </w:r>
    </w:p>
    <w:p w14:paraId="5234A58C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8.4. Оператор обрабатывает персональные дан</w:t>
      </w:r>
      <w:r>
        <w:rPr>
          <w:rFonts w:ascii="Times New Roman" w:hAnsi="Times New Roman"/>
          <w:sz w:val="24"/>
          <w:szCs w:val="24"/>
        </w:rPr>
        <w:t xml:space="preserve">ные физических лиц «потребители </w:t>
      </w:r>
      <w:r w:rsidRPr="007B055B">
        <w:rPr>
          <w:rFonts w:ascii="Times New Roman" w:hAnsi="Times New Roman"/>
          <w:sz w:val="24"/>
          <w:szCs w:val="24"/>
        </w:rPr>
        <w:t>медицинских услуг» в течение сроков действия заключенных с ними договоров. Оператор</w:t>
      </w:r>
    </w:p>
    <w:p w14:paraId="48BFDC8D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lastRenderedPageBreak/>
        <w:t>может обрабатывать персональные данные физическ</w:t>
      </w:r>
      <w:r>
        <w:rPr>
          <w:rFonts w:ascii="Times New Roman" w:hAnsi="Times New Roman"/>
          <w:sz w:val="24"/>
          <w:szCs w:val="24"/>
        </w:rPr>
        <w:t xml:space="preserve">их лиц «потребители медицинских </w:t>
      </w:r>
      <w:r w:rsidRPr="007B055B">
        <w:rPr>
          <w:rFonts w:ascii="Times New Roman" w:hAnsi="Times New Roman"/>
          <w:sz w:val="24"/>
          <w:szCs w:val="24"/>
        </w:rPr>
        <w:t>услуг» после окончания сроков действия заключенных с ними договоров в течение срока,</w:t>
      </w:r>
    </w:p>
    <w:p w14:paraId="037CEE42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 xml:space="preserve">установленного п. 5 ч. 3 ст. 24 части первой НК РФ, ч. 1 ст. </w:t>
      </w:r>
      <w:r>
        <w:rPr>
          <w:rFonts w:ascii="Times New Roman" w:hAnsi="Times New Roman"/>
          <w:sz w:val="24"/>
          <w:szCs w:val="24"/>
        </w:rPr>
        <w:t xml:space="preserve">29 ФЗ «О бухгалтерском учёте» и </w:t>
      </w:r>
      <w:r w:rsidRPr="007B055B">
        <w:rPr>
          <w:rFonts w:ascii="Times New Roman" w:hAnsi="Times New Roman"/>
          <w:sz w:val="24"/>
          <w:szCs w:val="24"/>
        </w:rPr>
        <w:t>иными нормативными правовыми актами.</w:t>
      </w:r>
    </w:p>
    <w:p w14:paraId="6ACD1611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8.5. Оператор обрабатывает следующие пер</w:t>
      </w:r>
      <w:r>
        <w:rPr>
          <w:rFonts w:ascii="Times New Roman" w:hAnsi="Times New Roman"/>
          <w:sz w:val="24"/>
          <w:szCs w:val="24"/>
        </w:rPr>
        <w:t xml:space="preserve">сональные данные физических лиц: </w:t>
      </w:r>
      <w:r w:rsidRPr="007B055B">
        <w:rPr>
          <w:rFonts w:ascii="Times New Roman" w:hAnsi="Times New Roman"/>
          <w:sz w:val="24"/>
          <w:szCs w:val="24"/>
        </w:rPr>
        <w:t>«потребители медицинских услуг»:</w:t>
      </w:r>
    </w:p>
    <w:p w14:paraId="58D47DF0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Фамилия, имя, отчество;</w:t>
      </w:r>
    </w:p>
    <w:p w14:paraId="6AF05273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Адрес;</w:t>
      </w:r>
    </w:p>
    <w:p w14:paraId="2098060F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Номер контактного телефона;</w:t>
      </w:r>
    </w:p>
    <w:p w14:paraId="032D1FBB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Адрес электронной почты;</w:t>
      </w:r>
    </w:p>
    <w:p w14:paraId="7526F7D6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Сведения об оказанных услугах;</w:t>
      </w:r>
    </w:p>
    <w:p w14:paraId="72FEC1B4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Акт об оказанных услугах;</w:t>
      </w:r>
    </w:p>
    <w:p w14:paraId="325A1BFD" w14:textId="77777777" w:rsidR="00832278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План лечения.</w:t>
      </w:r>
    </w:p>
    <w:p w14:paraId="45F08DA7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8772A37" w14:textId="77777777" w:rsidR="00832278" w:rsidRDefault="00832278" w:rsidP="008322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B7ECD">
        <w:rPr>
          <w:rFonts w:ascii="Times New Roman" w:hAnsi="Times New Roman"/>
          <w:b/>
          <w:sz w:val="24"/>
          <w:szCs w:val="24"/>
        </w:rPr>
        <w:t xml:space="preserve">9. Обработка персональных данных физических лиц: </w:t>
      </w:r>
    </w:p>
    <w:p w14:paraId="4E9B650F" w14:textId="77777777" w:rsidR="00832278" w:rsidRPr="006B7ECD" w:rsidRDefault="00832278" w:rsidP="008322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B7ECD">
        <w:rPr>
          <w:rFonts w:ascii="Times New Roman" w:hAnsi="Times New Roman"/>
          <w:b/>
          <w:sz w:val="24"/>
          <w:szCs w:val="24"/>
        </w:rPr>
        <w:t>представители потребителей медицинских услуг</w:t>
      </w:r>
    </w:p>
    <w:p w14:paraId="3A80CB90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9.1. Оператор обрабатывает персональные данны</w:t>
      </w:r>
      <w:r>
        <w:rPr>
          <w:rFonts w:ascii="Times New Roman" w:hAnsi="Times New Roman"/>
          <w:sz w:val="24"/>
          <w:szCs w:val="24"/>
        </w:rPr>
        <w:t xml:space="preserve">е физических лиц «представители </w:t>
      </w:r>
      <w:r w:rsidRPr="007B055B">
        <w:rPr>
          <w:rFonts w:ascii="Times New Roman" w:hAnsi="Times New Roman"/>
          <w:sz w:val="24"/>
          <w:szCs w:val="24"/>
        </w:rPr>
        <w:t>потребителей медицинских услуг» в рамках правоотношений с О</w:t>
      </w:r>
      <w:r>
        <w:rPr>
          <w:rFonts w:ascii="Times New Roman" w:hAnsi="Times New Roman"/>
          <w:sz w:val="24"/>
          <w:szCs w:val="24"/>
        </w:rPr>
        <w:t xml:space="preserve">ператором, </w:t>
      </w:r>
      <w:r w:rsidRPr="007B055B">
        <w:rPr>
          <w:rFonts w:ascii="Times New Roman" w:hAnsi="Times New Roman"/>
          <w:sz w:val="24"/>
          <w:szCs w:val="24"/>
        </w:rPr>
        <w:t>урегулированных частью второй Гражданского Код</w:t>
      </w:r>
      <w:r>
        <w:rPr>
          <w:rFonts w:ascii="Times New Roman" w:hAnsi="Times New Roman"/>
          <w:sz w:val="24"/>
          <w:szCs w:val="24"/>
        </w:rPr>
        <w:t xml:space="preserve">екса Российской Федерации от 26 января </w:t>
      </w:r>
      <w:r w:rsidRPr="007B055B">
        <w:rPr>
          <w:rFonts w:ascii="Times New Roman" w:hAnsi="Times New Roman"/>
          <w:sz w:val="24"/>
          <w:szCs w:val="24"/>
        </w:rPr>
        <w:t>1996 г. № 14-ФЗ</w:t>
      </w:r>
      <w:r>
        <w:rPr>
          <w:rFonts w:ascii="Times New Roman" w:hAnsi="Times New Roman"/>
          <w:sz w:val="24"/>
          <w:szCs w:val="24"/>
        </w:rPr>
        <w:t xml:space="preserve">, </w:t>
      </w:r>
      <w:r w:rsidRPr="006B7ECD">
        <w:rPr>
          <w:rFonts w:ascii="Times New Roman" w:hAnsi="Times New Roman"/>
          <w:sz w:val="24"/>
          <w:szCs w:val="24"/>
        </w:rPr>
        <w:t xml:space="preserve">а также Правилами предоставления медицинскими организациями платных медицинских услуг, утвержденными Постановлением Правительства РФ от 4 октября </w:t>
      </w:r>
      <w:smartTag w:uri="urn:schemas-microsoft-com:office:smarttags" w:element="metricconverter">
        <w:smartTagPr>
          <w:attr w:name="ProductID" w:val="2012 г"/>
        </w:smartTagPr>
        <w:r w:rsidRPr="006B7ECD">
          <w:rPr>
            <w:rFonts w:ascii="Times New Roman" w:hAnsi="Times New Roman"/>
            <w:sz w:val="24"/>
            <w:szCs w:val="24"/>
          </w:rPr>
          <w:t>2012 г</w:t>
        </w:r>
      </w:smartTag>
      <w:r w:rsidRPr="006B7ECD">
        <w:rPr>
          <w:rFonts w:ascii="Times New Roman" w:hAnsi="Times New Roman"/>
          <w:sz w:val="24"/>
          <w:szCs w:val="24"/>
        </w:rPr>
        <w:t>. N 1006.</w:t>
      </w:r>
    </w:p>
    <w:p w14:paraId="7A0E285A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9.2. Оператор обрабатывает персональные данны</w:t>
      </w:r>
      <w:r>
        <w:rPr>
          <w:rFonts w:ascii="Times New Roman" w:hAnsi="Times New Roman"/>
          <w:sz w:val="24"/>
          <w:szCs w:val="24"/>
        </w:rPr>
        <w:t xml:space="preserve">е физических лиц «представители: </w:t>
      </w:r>
      <w:r w:rsidRPr="007B055B">
        <w:rPr>
          <w:rFonts w:ascii="Times New Roman" w:hAnsi="Times New Roman"/>
          <w:sz w:val="24"/>
          <w:szCs w:val="24"/>
        </w:rPr>
        <w:t>потребителей медицинских услуг» с целью:</w:t>
      </w:r>
    </w:p>
    <w:p w14:paraId="0C2F0B1F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заключать и выполнять обязательства по договорам;</w:t>
      </w:r>
    </w:p>
    <w:p w14:paraId="03CA52A5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осуществлять виды деятельности, предусмотренные</w:t>
      </w:r>
      <w:r>
        <w:rPr>
          <w:rFonts w:ascii="Times New Roman" w:hAnsi="Times New Roman"/>
          <w:sz w:val="24"/>
          <w:szCs w:val="24"/>
        </w:rPr>
        <w:t xml:space="preserve"> учредительными документами Оператора</w:t>
      </w:r>
      <w:r w:rsidRPr="007B055B">
        <w:rPr>
          <w:rFonts w:ascii="Times New Roman" w:hAnsi="Times New Roman"/>
          <w:sz w:val="24"/>
          <w:szCs w:val="24"/>
        </w:rPr>
        <w:t>.</w:t>
      </w:r>
    </w:p>
    <w:p w14:paraId="03D14821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9.3. Оператор обрабатывает персональные данные физических лиц «представители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7B055B">
        <w:rPr>
          <w:rFonts w:ascii="Times New Roman" w:hAnsi="Times New Roman"/>
          <w:sz w:val="24"/>
          <w:szCs w:val="24"/>
        </w:rPr>
        <w:t>потребителей медицинских услуг» с их согласия, предоставля</w:t>
      </w:r>
      <w:r>
        <w:rPr>
          <w:rFonts w:ascii="Times New Roman" w:hAnsi="Times New Roman"/>
          <w:sz w:val="24"/>
          <w:szCs w:val="24"/>
        </w:rPr>
        <w:t xml:space="preserve">емого на срок действия </w:t>
      </w:r>
      <w:r w:rsidRPr="007B055B">
        <w:rPr>
          <w:rFonts w:ascii="Times New Roman" w:hAnsi="Times New Roman"/>
          <w:sz w:val="24"/>
          <w:szCs w:val="24"/>
        </w:rPr>
        <w:t>заключенных с ними договоров. В случаях, предусмотрен</w:t>
      </w:r>
      <w:r>
        <w:rPr>
          <w:rFonts w:ascii="Times New Roman" w:hAnsi="Times New Roman"/>
          <w:sz w:val="24"/>
          <w:szCs w:val="24"/>
        </w:rPr>
        <w:t xml:space="preserve">ных ФЗ «О персональных данных», </w:t>
      </w:r>
      <w:r w:rsidRPr="007B055B">
        <w:rPr>
          <w:rFonts w:ascii="Times New Roman" w:hAnsi="Times New Roman"/>
          <w:sz w:val="24"/>
          <w:szCs w:val="24"/>
        </w:rPr>
        <w:t xml:space="preserve">согласие предоставляется в письменном виде. В </w:t>
      </w:r>
      <w:r>
        <w:rPr>
          <w:rFonts w:ascii="Times New Roman" w:hAnsi="Times New Roman"/>
          <w:sz w:val="24"/>
          <w:szCs w:val="24"/>
        </w:rPr>
        <w:t xml:space="preserve">иных случаях согласие считается </w:t>
      </w:r>
      <w:r w:rsidRPr="007B055B">
        <w:rPr>
          <w:rFonts w:ascii="Times New Roman" w:hAnsi="Times New Roman"/>
          <w:sz w:val="24"/>
          <w:szCs w:val="24"/>
        </w:rPr>
        <w:t>полученным при заключении договора или при совершении конклюдентных действий.</w:t>
      </w:r>
    </w:p>
    <w:p w14:paraId="0EC8D8B5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9.4. Оператор обрабатывает персональные данны</w:t>
      </w:r>
      <w:r>
        <w:rPr>
          <w:rFonts w:ascii="Times New Roman" w:hAnsi="Times New Roman"/>
          <w:sz w:val="24"/>
          <w:szCs w:val="24"/>
        </w:rPr>
        <w:t xml:space="preserve">е физических лиц «представители </w:t>
      </w:r>
      <w:r w:rsidRPr="007B055B">
        <w:rPr>
          <w:rFonts w:ascii="Times New Roman" w:hAnsi="Times New Roman"/>
          <w:sz w:val="24"/>
          <w:szCs w:val="24"/>
        </w:rPr>
        <w:t>потребителей медицинских услуг» в течение сро</w:t>
      </w:r>
      <w:r>
        <w:rPr>
          <w:rFonts w:ascii="Times New Roman" w:hAnsi="Times New Roman"/>
          <w:sz w:val="24"/>
          <w:szCs w:val="24"/>
        </w:rPr>
        <w:t xml:space="preserve">ков действия заключенных с ними </w:t>
      </w:r>
      <w:r w:rsidRPr="007B055B">
        <w:rPr>
          <w:rFonts w:ascii="Times New Roman" w:hAnsi="Times New Roman"/>
          <w:sz w:val="24"/>
          <w:szCs w:val="24"/>
        </w:rPr>
        <w:t>договоров. Оператор может обрабатывать пер</w:t>
      </w:r>
      <w:r>
        <w:rPr>
          <w:rFonts w:ascii="Times New Roman" w:hAnsi="Times New Roman"/>
          <w:sz w:val="24"/>
          <w:szCs w:val="24"/>
        </w:rPr>
        <w:t xml:space="preserve">сональные данные физических лиц </w:t>
      </w:r>
      <w:r w:rsidRPr="007B055B">
        <w:rPr>
          <w:rFonts w:ascii="Times New Roman" w:hAnsi="Times New Roman"/>
          <w:sz w:val="24"/>
          <w:szCs w:val="24"/>
        </w:rPr>
        <w:t xml:space="preserve">«представители потребителей медицинских услуг» </w:t>
      </w:r>
      <w:r>
        <w:rPr>
          <w:rFonts w:ascii="Times New Roman" w:hAnsi="Times New Roman"/>
          <w:sz w:val="24"/>
          <w:szCs w:val="24"/>
        </w:rPr>
        <w:t xml:space="preserve">после окончания сроков действия </w:t>
      </w:r>
      <w:r w:rsidRPr="007B055B">
        <w:rPr>
          <w:rFonts w:ascii="Times New Roman" w:hAnsi="Times New Roman"/>
          <w:sz w:val="24"/>
          <w:szCs w:val="24"/>
        </w:rPr>
        <w:t>заключенных с ними договоров в течение срока, установленног</w:t>
      </w:r>
      <w:r>
        <w:rPr>
          <w:rFonts w:ascii="Times New Roman" w:hAnsi="Times New Roman"/>
          <w:sz w:val="24"/>
          <w:szCs w:val="24"/>
        </w:rPr>
        <w:t xml:space="preserve">о п. 5 ч. 3 ст. 24 части первой </w:t>
      </w:r>
      <w:r w:rsidRPr="007B055B">
        <w:rPr>
          <w:rFonts w:ascii="Times New Roman" w:hAnsi="Times New Roman"/>
          <w:sz w:val="24"/>
          <w:szCs w:val="24"/>
        </w:rPr>
        <w:t>НК РФ, ч. 1 ст. 29 ФЗ «О бухгалтерском учёте» и иными нормативными правовыми актами.</w:t>
      </w:r>
    </w:p>
    <w:p w14:paraId="4A2E4C81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9.5. Оператор обрабатывает следующие пер</w:t>
      </w:r>
      <w:r>
        <w:rPr>
          <w:rFonts w:ascii="Times New Roman" w:hAnsi="Times New Roman"/>
          <w:sz w:val="24"/>
          <w:szCs w:val="24"/>
        </w:rPr>
        <w:t xml:space="preserve">сональные данные физических лиц: </w:t>
      </w:r>
      <w:r w:rsidRPr="007B055B">
        <w:rPr>
          <w:rFonts w:ascii="Times New Roman" w:hAnsi="Times New Roman"/>
          <w:sz w:val="24"/>
          <w:szCs w:val="24"/>
        </w:rPr>
        <w:t>«представители потребителей медицинских услуг»:</w:t>
      </w:r>
    </w:p>
    <w:p w14:paraId="6D39C5E8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Фамилия, имя, отчество;</w:t>
      </w:r>
    </w:p>
    <w:p w14:paraId="5C6A3557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Адрес;</w:t>
      </w:r>
    </w:p>
    <w:p w14:paraId="718D1F59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Номер контактного телефона;</w:t>
      </w:r>
    </w:p>
    <w:p w14:paraId="4DF883E1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Адрес электронной почты;</w:t>
      </w:r>
    </w:p>
    <w:p w14:paraId="51E833F7" w14:textId="77777777" w:rsidR="00832278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Сведения о документе, подтверждающем полномочия представителя.</w:t>
      </w:r>
    </w:p>
    <w:p w14:paraId="541E73C7" w14:textId="77777777" w:rsidR="00832278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F4C8C76" w14:textId="77777777" w:rsidR="00832278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6B54550" w14:textId="77777777" w:rsidR="00832278" w:rsidRDefault="00832278" w:rsidP="008322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10</w:t>
      </w:r>
      <w:r w:rsidRPr="006B7ECD">
        <w:rPr>
          <w:rFonts w:ascii="Times New Roman" w:hAnsi="Times New Roman"/>
          <w:b/>
          <w:sz w:val="24"/>
          <w:szCs w:val="24"/>
        </w:rPr>
        <w:t xml:space="preserve">. Обработка персональных данных физических лиц: </w:t>
      </w:r>
    </w:p>
    <w:p w14:paraId="1330DB9E" w14:textId="77777777" w:rsidR="00832278" w:rsidRPr="006B7ECD" w:rsidRDefault="00832278" w:rsidP="008322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посетители (пользователи) сайта Оператора</w:t>
      </w:r>
    </w:p>
    <w:p w14:paraId="5465EFCC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</w:t>
      </w:r>
      <w:r w:rsidRPr="007B055B">
        <w:rPr>
          <w:rFonts w:ascii="Times New Roman" w:hAnsi="Times New Roman"/>
          <w:sz w:val="24"/>
          <w:szCs w:val="24"/>
        </w:rPr>
        <w:t>.1. Оператор обрабатывает персональные данны</w:t>
      </w:r>
      <w:r>
        <w:rPr>
          <w:rFonts w:ascii="Times New Roman" w:hAnsi="Times New Roman"/>
          <w:sz w:val="24"/>
          <w:szCs w:val="24"/>
        </w:rPr>
        <w:t>е физических лиц: «посетители (пользователи) сайта Оператора</w:t>
      </w:r>
      <w:r w:rsidRPr="007B055B">
        <w:rPr>
          <w:rFonts w:ascii="Times New Roman" w:hAnsi="Times New Roman"/>
          <w:sz w:val="24"/>
          <w:szCs w:val="24"/>
        </w:rPr>
        <w:t xml:space="preserve">» в рамках </w:t>
      </w:r>
      <w:r>
        <w:rPr>
          <w:rFonts w:ascii="Times New Roman" w:hAnsi="Times New Roman"/>
          <w:sz w:val="24"/>
          <w:szCs w:val="24"/>
        </w:rPr>
        <w:t>требований, установленных</w:t>
      </w:r>
      <w:r w:rsidRPr="007B055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Федеральным законом «О персональных данных», </w:t>
      </w:r>
      <w:r w:rsidRPr="006B7ECD">
        <w:rPr>
          <w:rFonts w:ascii="Times New Roman" w:hAnsi="Times New Roman"/>
          <w:sz w:val="24"/>
          <w:szCs w:val="24"/>
        </w:rPr>
        <w:t xml:space="preserve">а также Правилами предоставления медицинскими организациями платных медицинских услуг, утвержденными Постановлением Правительства РФ от 4 октября </w:t>
      </w:r>
      <w:smartTag w:uri="urn:schemas-microsoft-com:office:smarttags" w:element="metricconverter">
        <w:smartTagPr>
          <w:attr w:name="ProductID" w:val="2012 г"/>
        </w:smartTagPr>
        <w:r w:rsidRPr="006B7ECD">
          <w:rPr>
            <w:rFonts w:ascii="Times New Roman" w:hAnsi="Times New Roman"/>
            <w:sz w:val="24"/>
            <w:szCs w:val="24"/>
          </w:rPr>
          <w:t>2012 г</w:t>
        </w:r>
      </w:smartTag>
      <w:r w:rsidRPr="006B7ECD">
        <w:rPr>
          <w:rFonts w:ascii="Times New Roman" w:hAnsi="Times New Roman"/>
          <w:sz w:val="24"/>
          <w:szCs w:val="24"/>
        </w:rPr>
        <w:t>. N 1006.</w:t>
      </w:r>
    </w:p>
    <w:p w14:paraId="65AD562D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10</w:t>
      </w:r>
      <w:r w:rsidRPr="007B055B">
        <w:rPr>
          <w:rFonts w:ascii="Times New Roman" w:hAnsi="Times New Roman"/>
          <w:sz w:val="24"/>
          <w:szCs w:val="24"/>
        </w:rPr>
        <w:t>.2. Оператор обрабатывает персональные данны</w:t>
      </w:r>
      <w:r>
        <w:rPr>
          <w:rFonts w:ascii="Times New Roman" w:hAnsi="Times New Roman"/>
          <w:sz w:val="24"/>
          <w:szCs w:val="24"/>
        </w:rPr>
        <w:t>е физических лиц: «посетители сайта Оператора</w:t>
      </w:r>
      <w:r w:rsidRPr="007B055B">
        <w:rPr>
          <w:rFonts w:ascii="Times New Roman" w:hAnsi="Times New Roman"/>
          <w:sz w:val="24"/>
          <w:szCs w:val="24"/>
        </w:rPr>
        <w:t>» с целью:</w:t>
      </w:r>
    </w:p>
    <w:p w14:paraId="45CFD9DC" w14:textId="77777777" w:rsidR="00832278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 xml:space="preserve">— </w:t>
      </w:r>
      <w:r>
        <w:rPr>
          <w:rFonts w:ascii="Times New Roman" w:hAnsi="Times New Roman"/>
          <w:sz w:val="24"/>
          <w:szCs w:val="24"/>
        </w:rPr>
        <w:t>записи на прием</w:t>
      </w:r>
      <w:r w:rsidRPr="007B055B">
        <w:rPr>
          <w:rFonts w:ascii="Times New Roman" w:hAnsi="Times New Roman"/>
          <w:sz w:val="24"/>
          <w:szCs w:val="24"/>
        </w:rPr>
        <w:t>;</w:t>
      </w:r>
    </w:p>
    <w:p w14:paraId="51E59AC6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</w:t>
      </w:r>
      <w:r>
        <w:rPr>
          <w:rFonts w:ascii="Times New Roman" w:hAnsi="Times New Roman"/>
          <w:sz w:val="24"/>
          <w:szCs w:val="24"/>
        </w:rPr>
        <w:t xml:space="preserve"> обмена информацией по оказываемым услугам;</w:t>
      </w:r>
    </w:p>
    <w:p w14:paraId="706F6D34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осуществл</w:t>
      </w:r>
      <w:r>
        <w:rPr>
          <w:rFonts w:ascii="Times New Roman" w:hAnsi="Times New Roman"/>
          <w:sz w:val="24"/>
          <w:szCs w:val="24"/>
        </w:rPr>
        <w:t>ения</w:t>
      </w:r>
      <w:r w:rsidRPr="007B055B">
        <w:rPr>
          <w:rFonts w:ascii="Times New Roman" w:hAnsi="Times New Roman"/>
          <w:sz w:val="24"/>
          <w:szCs w:val="24"/>
        </w:rPr>
        <w:t xml:space="preserve"> вид</w:t>
      </w:r>
      <w:r>
        <w:rPr>
          <w:rFonts w:ascii="Times New Roman" w:hAnsi="Times New Roman"/>
          <w:sz w:val="24"/>
          <w:szCs w:val="24"/>
        </w:rPr>
        <w:t>ов</w:t>
      </w:r>
      <w:r w:rsidRPr="007B055B">
        <w:rPr>
          <w:rFonts w:ascii="Times New Roman" w:hAnsi="Times New Roman"/>
          <w:sz w:val="24"/>
          <w:szCs w:val="24"/>
        </w:rPr>
        <w:t xml:space="preserve"> деятельности, предусмотренны</w:t>
      </w:r>
      <w:r>
        <w:rPr>
          <w:rFonts w:ascii="Times New Roman" w:hAnsi="Times New Roman"/>
          <w:sz w:val="24"/>
          <w:szCs w:val="24"/>
        </w:rPr>
        <w:t>х учредительными документами Оператора</w:t>
      </w:r>
      <w:r w:rsidRPr="007B055B">
        <w:rPr>
          <w:rFonts w:ascii="Times New Roman" w:hAnsi="Times New Roman"/>
          <w:sz w:val="24"/>
          <w:szCs w:val="24"/>
        </w:rPr>
        <w:t>.</w:t>
      </w:r>
    </w:p>
    <w:p w14:paraId="7DBD4478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</w:t>
      </w:r>
      <w:r w:rsidRPr="007B055B">
        <w:rPr>
          <w:rFonts w:ascii="Times New Roman" w:hAnsi="Times New Roman"/>
          <w:sz w:val="24"/>
          <w:szCs w:val="24"/>
        </w:rPr>
        <w:t>.3. Оператор обрабатывает персональные данные физических лиц</w:t>
      </w:r>
      <w:r>
        <w:rPr>
          <w:rFonts w:ascii="Times New Roman" w:hAnsi="Times New Roman"/>
          <w:sz w:val="24"/>
          <w:szCs w:val="24"/>
        </w:rPr>
        <w:t>:</w:t>
      </w:r>
      <w:r w:rsidRPr="007B055B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посетители (пользователи) сайта Оператора</w:t>
      </w:r>
      <w:r w:rsidRPr="007B055B">
        <w:rPr>
          <w:rFonts w:ascii="Times New Roman" w:hAnsi="Times New Roman"/>
          <w:sz w:val="24"/>
          <w:szCs w:val="24"/>
        </w:rPr>
        <w:t>» с их согласия, предоставля</w:t>
      </w:r>
      <w:r>
        <w:rPr>
          <w:rFonts w:ascii="Times New Roman" w:hAnsi="Times New Roman"/>
          <w:sz w:val="24"/>
          <w:szCs w:val="24"/>
        </w:rPr>
        <w:t>емого по форме на сайте.</w:t>
      </w:r>
      <w:r w:rsidRPr="007B055B">
        <w:rPr>
          <w:rFonts w:ascii="Times New Roman" w:hAnsi="Times New Roman"/>
          <w:sz w:val="24"/>
          <w:szCs w:val="24"/>
        </w:rPr>
        <w:t xml:space="preserve"> В случаях, предусмотрен</w:t>
      </w:r>
      <w:r>
        <w:rPr>
          <w:rFonts w:ascii="Times New Roman" w:hAnsi="Times New Roman"/>
          <w:sz w:val="24"/>
          <w:szCs w:val="24"/>
        </w:rPr>
        <w:t xml:space="preserve">ных ФЗ «О персональных данных», </w:t>
      </w:r>
      <w:r w:rsidRPr="007B055B">
        <w:rPr>
          <w:rFonts w:ascii="Times New Roman" w:hAnsi="Times New Roman"/>
          <w:sz w:val="24"/>
          <w:szCs w:val="24"/>
        </w:rPr>
        <w:t xml:space="preserve">согласие предоставляется в письменном виде. В </w:t>
      </w:r>
      <w:r>
        <w:rPr>
          <w:rFonts w:ascii="Times New Roman" w:hAnsi="Times New Roman"/>
          <w:sz w:val="24"/>
          <w:szCs w:val="24"/>
        </w:rPr>
        <w:t xml:space="preserve">иных случаях согласие считается </w:t>
      </w:r>
      <w:r w:rsidRPr="007B055B">
        <w:rPr>
          <w:rFonts w:ascii="Times New Roman" w:hAnsi="Times New Roman"/>
          <w:sz w:val="24"/>
          <w:szCs w:val="24"/>
        </w:rPr>
        <w:t>полученным при заключении договора или при совершении конклюдентных действий.</w:t>
      </w:r>
    </w:p>
    <w:p w14:paraId="60F8B50A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10.4. </w:t>
      </w:r>
      <w:r w:rsidRPr="007B055B">
        <w:rPr>
          <w:rFonts w:ascii="Times New Roman" w:hAnsi="Times New Roman"/>
          <w:sz w:val="24"/>
          <w:szCs w:val="24"/>
        </w:rPr>
        <w:t>Оператор обрабатывает следующие пер</w:t>
      </w:r>
      <w:r>
        <w:rPr>
          <w:rFonts w:ascii="Times New Roman" w:hAnsi="Times New Roman"/>
          <w:sz w:val="24"/>
          <w:szCs w:val="24"/>
        </w:rPr>
        <w:t xml:space="preserve">сональные данные физических лиц: </w:t>
      </w:r>
      <w:r w:rsidRPr="007B055B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посетители сайта Оператора</w:t>
      </w:r>
      <w:r w:rsidRPr="007B055B">
        <w:rPr>
          <w:rFonts w:ascii="Times New Roman" w:hAnsi="Times New Roman"/>
          <w:sz w:val="24"/>
          <w:szCs w:val="24"/>
        </w:rPr>
        <w:t>»:</w:t>
      </w:r>
    </w:p>
    <w:p w14:paraId="40462DCE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Фамилия, имя, отчество;</w:t>
      </w:r>
    </w:p>
    <w:p w14:paraId="5F580443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Номер контактного телефона;</w:t>
      </w:r>
    </w:p>
    <w:p w14:paraId="4EA862AB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— Адрес электронной почты.</w:t>
      </w:r>
    </w:p>
    <w:p w14:paraId="2CDE1C47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FEFA7AF" w14:textId="77777777" w:rsidR="00832278" w:rsidRPr="00EB614D" w:rsidRDefault="00832278" w:rsidP="008322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B614D">
        <w:rPr>
          <w:rFonts w:ascii="Times New Roman" w:hAnsi="Times New Roman"/>
          <w:b/>
          <w:sz w:val="24"/>
          <w:szCs w:val="24"/>
        </w:rPr>
        <w:t>11. Сведения об обеспечении безопасности персональных данных</w:t>
      </w:r>
    </w:p>
    <w:p w14:paraId="0800C0E4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1</w:t>
      </w:r>
      <w:r w:rsidRPr="007B055B">
        <w:rPr>
          <w:rFonts w:ascii="Times New Roman" w:hAnsi="Times New Roman"/>
          <w:sz w:val="24"/>
          <w:szCs w:val="24"/>
        </w:rPr>
        <w:t>.1. Оператор назначает ответственного за организаци</w:t>
      </w:r>
      <w:r>
        <w:rPr>
          <w:rFonts w:ascii="Times New Roman" w:hAnsi="Times New Roman"/>
          <w:sz w:val="24"/>
          <w:szCs w:val="24"/>
        </w:rPr>
        <w:t xml:space="preserve">ю обработки персональных данных </w:t>
      </w:r>
      <w:r w:rsidRPr="007B055B">
        <w:rPr>
          <w:rFonts w:ascii="Times New Roman" w:hAnsi="Times New Roman"/>
          <w:sz w:val="24"/>
          <w:szCs w:val="24"/>
        </w:rPr>
        <w:t>для выполнения обязанностей, предусмотренных ФЗ «О персональных</w:t>
      </w:r>
      <w:r>
        <w:rPr>
          <w:rFonts w:ascii="Times New Roman" w:hAnsi="Times New Roman"/>
          <w:sz w:val="24"/>
          <w:szCs w:val="24"/>
        </w:rPr>
        <w:t xml:space="preserve"> данных» и </w:t>
      </w:r>
      <w:r w:rsidRPr="007B055B">
        <w:rPr>
          <w:rFonts w:ascii="Times New Roman" w:hAnsi="Times New Roman"/>
          <w:sz w:val="24"/>
          <w:szCs w:val="24"/>
        </w:rPr>
        <w:t>принятыми в соответствии с ним нормативными правовыми актами.</w:t>
      </w:r>
    </w:p>
    <w:p w14:paraId="1FF495EA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1</w:t>
      </w:r>
      <w:r w:rsidRPr="007B055B">
        <w:rPr>
          <w:rFonts w:ascii="Times New Roman" w:hAnsi="Times New Roman"/>
          <w:sz w:val="24"/>
          <w:szCs w:val="24"/>
        </w:rPr>
        <w:t>.2. Оператор применяет комплекс правовых, орган</w:t>
      </w:r>
      <w:r>
        <w:rPr>
          <w:rFonts w:ascii="Times New Roman" w:hAnsi="Times New Roman"/>
          <w:sz w:val="24"/>
          <w:szCs w:val="24"/>
        </w:rPr>
        <w:t xml:space="preserve">изационных и технических мер по </w:t>
      </w:r>
      <w:r w:rsidRPr="007B055B">
        <w:rPr>
          <w:rFonts w:ascii="Times New Roman" w:hAnsi="Times New Roman"/>
          <w:sz w:val="24"/>
          <w:szCs w:val="24"/>
        </w:rPr>
        <w:t>обеспечению безопасности персональных данных для обеспечения конфиденциальности</w:t>
      </w:r>
    </w:p>
    <w:p w14:paraId="0527F67F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персональных данных и их защиты от неправомерных действий:</w:t>
      </w:r>
    </w:p>
    <w:p w14:paraId="69281A5C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обеспечивает неограниченный доступ к Политике, копия которой размещена по адресу</w:t>
      </w:r>
    </w:p>
    <w:p w14:paraId="42882C6A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нахождения Оператора, а также может быть размещ</w:t>
      </w:r>
      <w:r>
        <w:rPr>
          <w:rFonts w:ascii="Times New Roman" w:hAnsi="Times New Roman"/>
          <w:sz w:val="24"/>
          <w:szCs w:val="24"/>
        </w:rPr>
        <w:t xml:space="preserve">ена на сайте Оператора (при его </w:t>
      </w:r>
      <w:r w:rsidRPr="007B055B">
        <w:rPr>
          <w:rFonts w:ascii="Times New Roman" w:hAnsi="Times New Roman"/>
          <w:sz w:val="24"/>
          <w:szCs w:val="24"/>
        </w:rPr>
        <w:t>наличии);</w:t>
      </w:r>
    </w:p>
    <w:p w14:paraId="7D1CB50C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 xml:space="preserve">— во исполнение Политики утверждает и приводит в </w:t>
      </w:r>
      <w:r>
        <w:rPr>
          <w:rFonts w:ascii="Times New Roman" w:hAnsi="Times New Roman"/>
          <w:sz w:val="24"/>
          <w:szCs w:val="24"/>
        </w:rPr>
        <w:t xml:space="preserve">действие документ «Положение об </w:t>
      </w:r>
      <w:r w:rsidRPr="007B055B">
        <w:rPr>
          <w:rFonts w:ascii="Times New Roman" w:hAnsi="Times New Roman"/>
          <w:sz w:val="24"/>
          <w:szCs w:val="24"/>
        </w:rPr>
        <w:t>обработке персональных данных» (далее — Положение) и иные локальные акты;</w:t>
      </w:r>
    </w:p>
    <w:p w14:paraId="515A85B2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 xml:space="preserve">— производит ознакомление работников с положениями </w:t>
      </w:r>
      <w:r>
        <w:rPr>
          <w:rFonts w:ascii="Times New Roman" w:hAnsi="Times New Roman"/>
          <w:sz w:val="24"/>
          <w:szCs w:val="24"/>
        </w:rPr>
        <w:t xml:space="preserve">законодательства о персональных </w:t>
      </w:r>
      <w:r w:rsidRPr="007B055B">
        <w:rPr>
          <w:rFonts w:ascii="Times New Roman" w:hAnsi="Times New Roman"/>
          <w:sz w:val="24"/>
          <w:szCs w:val="24"/>
        </w:rPr>
        <w:t>данных, а также с Политикой и Положением;</w:t>
      </w:r>
    </w:p>
    <w:p w14:paraId="18C7CCB7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осуществляет допуск работников к персон</w:t>
      </w:r>
      <w:r>
        <w:rPr>
          <w:rFonts w:ascii="Times New Roman" w:hAnsi="Times New Roman"/>
          <w:sz w:val="24"/>
          <w:szCs w:val="24"/>
        </w:rPr>
        <w:t xml:space="preserve">альным данным, обрабатываемым в </w:t>
      </w:r>
      <w:r w:rsidRPr="007B055B">
        <w:rPr>
          <w:rFonts w:ascii="Times New Roman" w:hAnsi="Times New Roman"/>
          <w:sz w:val="24"/>
          <w:szCs w:val="24"/>
        </w:rPr>
        <w:t>информационной системе Оператора, а также к их ма</w:t>
      </w:r>
      <w:r>
        <w:rPr>
          <w:rFonts w:ascii="Times New Roman" w:hAnsi="Times New Roman"/>
          <w:sz w:val="24"/>
          <w:szCs w:val="24"/>
        </w:rPr>
        <w:t xml:space="preserve">териальным носителям только для </w:t>
      </w:r>
      <w:r w:rsidRPr="007B055B">
        <w:rPr>
          <w:rFonts w:ascii="Times New Roman" w:hAnsi="Times New Roman"/>
          <w:sz w:val="24"/>
          <w:szCs w:val="24"/>
        </w:rPr>
        <w:t>выполнения трудовых обязанностей;</w:t>
      </w:r>
    </w:p>
    <w:p w14:paraId="44055428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устанавливает правила доступа к персон</w:t>
      </w:r>
      <w:r>
        <w:rPr>
          <w:rFonts w:ascii="Times New Roman" w:hAnsi="Times New Roman"/>
          <w:sz w:val="24"/>
          <w:szCs w:val="24"/>
        </w:rPr>
        <w:t xml:space="preserve">альным данным, обрабатываемым в </w:t>
      </w:r>
      <w:r w:rsidRPr="007B055B">
        <w:rPr>
          <w:rFonts w:ascii="Times New Roman" w:hAnsi="Times New Roman"/>
          <w:sz w:val="24"/>
          <w:szCs w:val="24"/>
        </w:rPr>
        <w:t>информационной системе Оператора, а также обесп</w:t>
      </w:r>
      <w:r>
        <w:rPr>
          <w:rFonts w:ascii="Times New Roman" w:hAnsi="Times New Roman"/>
          <w:sz w:val="24"/>
          <w:szCs w:val="24"/>
        </w:rPr>
        <w:t xml:space="preserve">ечивает регистрацию и учёт всех </w:t>
      </w:r>
      <w:r w:rsidRPr="007B055B">
        <w:rPr>
          <w:rFonts w:ascii="Times New Roman" w:hAnsi="Times New Roman"/>
          <w:sz w:val="24"/>
          <w:szCs w:val="24"/>
        </w:rPr>
        <w:t>действий с ними;</w:t>
      </w:r>
    </w:p>
    <w:p w14:paraId="1B7A6DE8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 xml:space="preserve">— производит оценку вреда, который может быть </w:t>
      </w:r>
      <w:r>
        <w:rPr>
          <w:rFonts w:ascii="Times New Roman" w:hAnsi="Times New Roman"/>
          <w:sz w:val="24"/>
          <w:szCs w:val="24"/>
        </w:rPr>
        <w:t xml:space="preserve">причинен субъектам персональных </w:t>
      </w:r>
      <w:r w:rsidRPr="007B055B">
        <w:rPr>
          <w:rFonts w:ascii="Times New Roman" w:hAnsi="Times New Roman"/>
          <w:sz w:val="24"/>
          <w:szCs w:val="24"/>
        </w:rPr>
        <w:t>данных в случае нарушения ФЗ «О персональных данных»;</w:t>
      </w:r>
    </w:p>
    <w:p w14:paraId="42D71BEC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производит определение угроз безопасности персональных данных при их обработке в</w:t>
      </w:r>
    </w:p>
    <w:p w14:paraId="515700E1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информационной системе Оператора;</w:t>
      </w:r>
    </w:p>
    <w:p w14:paraId="11C990E8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применяет организационные и технические ме</w:t>
      </w:r>
      <w:r>
        <w:rPr>
          <w:rFonts w:ascii="Times New Roman" w:hAnsi="Times New Roman"/>
          <w:sz w:val="24"/>
          <w:szCs w:val="24"/>
        </w:rPr>
        <w:t xml:space="preserve">ры и использует средства защиты </w:t>
      </w:r>
      <w:r w:rsidRPr="007B055B">
        <w:rPr>
          <w:rFonts w:ascii="Times New Roman" w:hAnsi="Times New Roman"/>
          <w:sz w:val="24"/>
          <w:szCs w:val="24"/>
        </w:rPr>
        <w:t>информации, необходимые для достижения уст</w:t>
      </w:r>
      <w:r>
        <w:rPr>
          <w:rFonts w:ascii="Times New Roman" w:hAnsi="Times New Roman"/>
          <w:sz w:val="24"/>
          <w:szCs w:val="24"/>
        </w:rPr>
        <w:t xml:space="preserve">ановленного уровня защищенности </w:t>
      </w:r>
      <w:r w:rsidRPr="007B055B">
        <w:rPr>
          <w:rFonts w:ascii="Times New Roman" w:hAnsi="Times New Roman"/>
          <w:sz w:val="24"/>
          <w:szCs w:val="24"/>
        </w:rPr>
        <w:t>персональных данных;</w:t>
      </w:r>
    </w:p>
    <w:p w14:paraId="7CC8CD99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осуществляет обнаружение фактов несанкционир</w:t>
      </w:r>
      <w:r>
        <w:rPr>
          <w:rFonts w:ascii="Times New Roman" w:hAnsi="Times New Roman"/>
          <w:sz w:val="24"/>
          <w:szCs w:val="24"/>
        </w:rPr>
        <w:t xml:space="preserve">ованного доступа к персональным </w:t>
      </w:r>
      <w:r w:rsidRPr="007B055B">
        <w:rPr>
          <w:rFonts w:ascii="Times New Roman" w:hAnsi="Times New Roman"/>
          <w:sz w:val="24"/>
          <w:szCs w:val="24"/>
        </w:rPr>
        <w:t>данным и принимает меры по реагированию, вклю</w:t>
      </w:r>
      <w:r>
        <w:rPr>
          <w:rFonts w:ascii="Times New Roman" w:hAnsi="Times New Roman"/>
          <w:sz w:val="24"/>
          <w:szCs w:val="24"/>
        </w:rPr>
        <w:t xml:space="preserve">чая восстановление персональных </w:t>
      </w:r>
      <w:r w:rsidRPr="007B055B">
        <w:rPr>
          <w:rFonts w:ascii="Times New Roman" w:hAnsi="Times New Roman"/>
          <w:sz w:val="24"/>
          <w:szCs w:val="24"/>
        </w:rPr>
        <w:t>данных, модифицированных или уничтоженных вследств</w:t>
      </w:r>
      <w:r>
        <w:rPr>
          <w:rFonts w:ascii="Times New Roman" w:hAnsi="Times New Roman"/>
          <w:sz w:val="24"/>
          <w:szCs w:val="24"/>
        </w:rPr>
        <w:t xml:space="preserve">ие несанкционированного доступа </w:t>
      </w:r>
      <w:r w:rsidRPr="007B055B">
        <w:rPr>
          <w:rFonts w:ascii="Times New Roman" w:hAnsi="Times New Roman"/>
          <w:sz w:val="24"/>
          <w:szCs w:val="24"/>
        </w:rPr>
        <w:t>к ним;</w:t>
      </w:r>
    </w:p>
    <w:p w14:paraId="3E846510" w14:textId="77777777" w:rsidR="00832278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 xml:space="preserve">— производит оценку эффективности принимаемых </w:t>
      </w:r>
      <w:r>
        <w:rPr>
          <w:rFonts w:ascii="Times New Roman" w:hAnsi="Times New Roman"/>
          <w:sz w:val="24"/>
          <w:szCs w:val="24"/>
        </w:rPr>
        <w:t xml:space="preserve">мер по обеспечению безопасности </w:t>
      </w:r>
      <w:r w:rsidRPr="007B055B">
        <w:rPr>
          <w:rFonts w:ascii="Times New Roman" w:hAnsi="Times New Roman"/>
          <w:sz w:val="24"/>
          <w:szCs w:val="24"/>
        </w:rPr>
        <w:t>персональных данных до ввода в эксплуатацию ин</w:t>
      </w:r>
      <w:r>
        <w:rPr>
          <w:rFonts w:ascii="Times New Roman" w:hAnsi="Times New Roman"/>
          <w:sz w:val="24"/>
          <w:szCs w:val="24"/>
        </w:rPr>
        <w:t xml:space="preserve">формационной системы Оператора; </w:t>
      </w:r>
    </w:p>
    <w:p w14:paraId="7825E1AA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осуществляет внутренний контроль соответствия обра</w:t>
      </w:r>
      <w:r>
        <w:rPr>
          <w:rFonts w:ascii="Times New Roman" w:hAnsi="Times New Roman"/>
          <w:sz w:val="24"/>
          <w:szCs w:val="24"/>
        </w:rPr>
        <w:t xml:space="preserve">ботки персональных данных ФЗ «О </w:t>
      </w:r>
      <w:r w:rsidRPr="007B055B">
        <w:rPr>
          <w:rFonts w:ascii="Times New Roman" w:hAnsi="Times New Roman"/>
          <w:sz w:val="24"/>
          <w:szCs w:val="24"/>
        </w:rPr>
        <w:t xml:space="preserve">персональных данных», принятым в соответствии с </w:t>
      </w:r>
      <w:r>
        <w:rPr>
          <w:rFonts w:ascii="Times New Roman" w:hAnsi="Times New Roman"/>
          <w:sz w:val="24"/>
          <w:szCs w:val="24"/>
        </w:rPr>
        <w:t xml:space="preserve">ним нормативным правовым актам, </w:t>
      </w:r>
      <w:r w:rsidRPr="007B055B">
        <w:rPr>
          <w:rFonts w:ascii="Times New Roman" w:hAnsi="Times New Roman"/>
          <w:sz w:val="24"/>
          <w:szCs w:val="24"/>
        </w:rPr>
        <w:t>требованиям к защите персональных данных, Полит</w:t>
      </w:r>
      <w:r>
        <w:rPr>
          <w:rFonts w:ascii="Times New Roman" w:hAnsi="Times New Roman"/>
          <w:sz w:val="24"/>
          <w:szCs w:val="24"/>
        </w:rPr>
        <w:t xml:space="preserve">ике, Положению и иным локальным </w:t>
      </w:r>
      <w:r w:rsidRPr="007B055B">
        <w:rPr>
          <w:rFonts w:ascii="Times New Roman" w:hAnsi="Times New Roman"/>
          <w:sz w:val="24"/>
          <w:szCs w:val="24"/>
        </w:rPr>
        <w:t>актам, включающий контроль за принимаемыми мер</w:t>
      </w:r>
      <w:r>
        <w:rPr>
          <w:rFonts w:ascii="Times New Roman" w:hAnsi="Times New Roman"/>
          <w:sz w:val="24"/>
          <w:szCs w:val="24"/>
        </w:rPr>
        <w:t xml:space="preserve">ами по обеспечению безопасности </w:t>
      </w:r>
      <w:r w:rsidRPr="007B055B">
        <w:rPr>
          <w:rFonts w:ascii="Times New Roman" w:hAnsi="Times New Roman"/>
          <w:sz w:val="24"/>
          <w:szCs w:val="24"/>
        </w:rPr>
        <w:t>персональных данных и их уровня защищенности при обработке в и</w:t>
      </w:r>
      <w:r>
        <w:rPr>
          <w:rFonts w:ascii="Times New Roman" w:hAnsi="Times New Roman"/>
          <w:sz w:val="24"/>
          <w:szCs w:val="24"/>
        </w:rPr>
        <w:t xml:space="preserve">нформационной </w:t>
      </w:r>
      <w:r w:rsidRPr="007B055B">
        <w:rPr>
          <w:rFonts w:ascii="Times New Roman" w:hAnsi="Times New Roman"/>
          <w:sz w:val="24"/>
          <w:szCs w:val="24"/>
        </w:rPr>
        <w:t>системе Оператора.</w:t>
      </w:r>
    </w:p>
    <w:p w14:paraId="604F2234" w14:textId="77777777" w:rsidR="00832278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6E01103" w14:textId="77777777" w:rsidR="00832278" w:rsidRPr="00EB614D" w:rsidRDefault="00832278" w:rsidP="008322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B614D">
        <w:rPr>
          <w:rFonts w:ascii="Times New Roman" w:hAnsi="Times New Roman"/>
          <w:b/>
          <w:sz w:val="24"/>
          <w:szCs w:val="24"/>
        </w:rPr>
        <w:t>1</w:t>
      </w:r>
      <w:r>
        <w:rPr>
          <w:rFonts w:ascii="Times New Roman" w:hAnsi="Times New Roman"/>
          <w:b/>
          <w:sz w:val="24"/>
          <w:szCs w:val="24"/>
        </w:rPr>
        <w:t>2</w:t>
      </w:r>
      <w:r w:rsidRPr="00EB614D">
        <w:rPr>
          <w:rFonts w:ascii="Times New Roman" w:hAnsi="Times New Roman"/>
          <w:b/>
          <w:sz w:val="24"/>
          <w:szCs w:val="24"/>
        </w:rPr>
        <w:t>. Права субъектов персональных данных</w:t>
      </w:r>
    </w:p>
    <w:p w14:paraId="6CF97E0C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2</w:t>
      </w:r>
      <w:r w:rsidRPr="007B055B">
        <w:rPr>
          <w:rFonts w:ascii="Times New Roman" w:hAnsi="Times New Roman"/>
          <w:sz w:val="24"/>
          <w:szCs w:val="24"/>
        </w:rPr>
        <w:t>.1. Субъект персональных данных имеет право:</w:t>
      </w:r>
    </w:p>
    <w:p w14:paraId="3A658A05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lastRenderedPageBreak/>
        <w:t>— на получение персональных данных, относящихся к данному субъекту, и информации,</w:t>
      </w:r>
    </w:p>
    <w:p w14:paraId="646CBECD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касающейся их обработки;</w:t>
      </w:r>
    </w:p>
    <w:p w14:paraId="3AE0A846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на уточнение, блокирование или уничтожение его пер</w:t>
      </w:r>
      <w:r>
        <w:rPr>
          <w:rFonts w:ascii="Times New Roman" w:hAnsi="Times New Roman"/>
          <w:sz w:val="24"/>
          <w:szCs w:val="24"/>
        </w:rPr>
        <w:t xml:space="preserve">сональных данных в случае, если </w:t>
      </w:r>
      <w:r w:rsidRPr="007B055B">
        <w:rPr>
          <w:rFonts w:ascii="Times New Roman" w:hAnsi="Times New Roman"/>
          <w:sz w:val="24"/>
          <w:szCs w:val="24"/>
        </w:rPr>
        <w:t>они являются неполными, устаревшими, неточным</w:t>
      </w:r>
      <w:r>
        <w:rPr>
          <w:rFonts w:ascii="Times New Roman" w:hAnsi="Times New Roman"/>
          <w:sz w:val="24"/>
          <w:szCs w:val="24"/>
        </w:rPr>
        <w:t xml:space="preserve">и, незаконно полученными или не </w:t>
      </w:r>
      <w:r w:rsidRPr="007B055B">
        <w:rPr>
          <w:rFonts w:ascii="Times New Roman" w:hAnsi="Times New Roman"/>
          <w:sz w:val="24"/>
          <w:szCs w:val="24"/>
        </w:rPr>
        <w:t>являются необходимыми для заявленной цели обработки;</w:t>
      </w:r>
    </w:p>
    <w:p w14:paraId="57A44B30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на отзыв данного им согласия на обработку персональных данных;</w:t>
      </w:r>
    </w:p>
    <w:p w14:paraId="54E54E66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на защиту своих прав и законных интересов, в то</w:t>
      </w:r>
      <w:r>
        <w:rPr>
          <w:rFonts w:ascii="Times New Roman" w:hAnsi="Times New Roman"/>
          <w:sz w:val="24"/>
          <w:szCs w:val="24"/>
        </w:rPr>
        <w:t xml:space="preserve">м числе на возмещение убытков и </w:t>
      </w:r>
      <w:r w:rsidRPr="007B055B">
        <w:rPr>
          <w:rFonts w:ascii="Times New Roman" w:hAnsi="Times New Roman"/>
          <w:sz w:val="24"/>
          <w:szCs w:val="24"/>
        </w:rPr>
        <w:t>компенсацию морального вреда в судебном порядке;</w:t>
      </w:r>
    </w:p>
    <w:p w14:paraId="7BFD7059" w14:textId="77777777" w:rsidR="00832278" w:rsidRPr="007B055B" w:rsidRDefault="00832278" w:rsidP="00832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— на обжалование действий или бездействия Опер</w:t>
      </w:r>
      <w:r>
        <w:rPr>
          <w:rFonts w:ascii="Times New Roman" w:hAnsi="Times New Roman"/>
          <w:sz w:val="24"/>
          <w:szCs w:val="24"/>
        </w:rPr>
        <w:t xml:space="preserve">атора в уполномоченный орган по </w:t>
      </w:r>
      <w:r w:rsidRPr="007B055B">
        <w:rPr>
          <w:rFonts w:ascii="Times New Roman" w:hAnsi="Times New Roman"/>
          <w:sz w:val="24"/>
          <w:szCs w:val="24"/>
        </w:rPr>
        <w:t>защите прав субъектов персональных данных или в судебном порядке.</w:t>
      </w:r>
    </w:p>
    <w:p w14:paraId="44CC099B" w14:textId="77777777" w:rsidR="00832278" w:rsidRDefault="00832278" w:rsidP="00832278">
      <w:pPr>
        <w:widowControl w:val="0"/>
        <w:tabs>
          <w:tab w:val="left" w:pos="491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055B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2</w:t>
      </w:r>
      <w:r w:rsidRPr="007B055B">
        <w:rPr>
          <w:rFonts w:ascii="Times New Roman" w:hAnsi="Times New Roman"/>
          <w:sz w:val="24"/>
          <w:szCs w:val="24"/>
        </w:rPr>
        <w:t>.2. Для реализации своих прав и законных интерес</w:t>
      </w:r>
      <w:r>
        <w:rPr>
          <w:rFonts w:ascii="Times New Roman" w:hAnsi="Times New Roman"/>
          <w:sz w:val="24"/>
          <w:szCs w:val="24"/>
        </w:rPr>
        <w:t xml:space="preserve">ов субъекты персональных данных </w:t>
      </w:r>
      <w:r w:rsidRPr="007B055B">
        <w:rPr>
          <w:rFonts w:ascii="Times New Roman" w:hAnsi="Times New Roman"/>
          <w:sz w:val="24"/>
          <w:szCs w:val="24"/>
        </w:rPr>
        <w:t>имеют право обратиться к Оператору либо напра</w:t>
      </w:r>
      <w:r>
        <w:rPr>
          <w:rFonts w:ascii="Times New Roman" w:hAnsi="Times New Roman"/>
          <w:sz w:val="24"/>
          <w:szCs w:val="24"/>
        </w:rPr>
        <w:t xml:space="preserve">вить запрос лично или с помощью </w:t>
      </w:r>
      <w:r w:rsidRPr="007B055B">
        <w:rPr>
          <w:rFonts w:ascii="Times New Roman" w:hAnsi="Times New Roman"/>
          <w:sz w:val="24"/>
          <w:szCs w:val="24"/>
        </w:rPr>
        <w:t>представителя. Запрос должен содержать сведения</w:t>
      </w:r>
      <w:r>
        <w:rPr>
          <w:rFonts w:ascii="Times New Roman" w:hAnsi="Times New Roman"/>
          <w:sz w:val="24"/>
          <w:szCs w:val="24"/>
        </w:rPr>
        <w:t xml:space="preserve">, указанные в ч. 3 ст. 14 ФЗ «О </w:t>
      </w:r>
      <w:r w:rsidRPr="007B055B">
        <w:rPr>
          <w:rFonts w:ascii="Times New Roman" w:hAnsi="Times New Roman"/>
          <w:sz w:val="24"/>
          <w:szCs w:val="24"/>
        </w:rPr>
        <w:t>персон</w:t>
      </w:r>
      <w:r>
        <w:rPr>
          <w:rFonts w:ascii="Times New Roman" w:hAnsi="Times New Roman"/>
          <w:sz w:val="24"/>
          <w:szCs w:val="24"/>
        </w:rPr>
        <w:t>альных данных».</w:t>
      </w:r>
    </w:p>
    <w:p w14:paraId="62996223" w14:textId="77777777" w:rsidR="00832278" w:rsidRDefault="00832278" w:rsidP="00832278">
      <w:pPr>
        <w:widowControl w:val="0"/>
        <w:tabs>
          <w:tab w:val="left" w:pos="491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156C8F5" w14:textId="77777777" w:rsidR="00832278" w:rsidRDefault="00832278" w:rsidP="00832278">
      <w:pPr>
        <w:widowControl w:val="0"/>
        <w:tabs>
          <w:tab w:val="left" w:pos="491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9683C96" w14:textId="77777777" w:rsidR="00832278" w:rsidRDefault="00832278" w:rsidP="00832278">
      <w:pPr>
        <w:widowControl w:val="0"/>
        <w:tabs>
          <w:tab w:val="left" w:pos="491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EE941AC" w14:textId="77777777" w:rsidR="00832278" w:rsidRDefault="00832278" w:rsidP="00832278">
      <w:pPr>
        <w:widowControl w:val="0"/>
        <w:tabs>
          <w:tab w:val="left" w:pos="491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5895500" w14:textId="77777777" w:rsidR="00832278" w:rsidRDefault="00832278" w:rsidP="00832278">
      <w:pPr>
        <w:widowControl w:val="0"/>
        <w:tabs>
          <w:tab w:val="left" w:pos="491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08EC1F4" w14:textId="77777777" w:rsidR="00832278" w:rsidRDefault="00832278" w:rsidP="00832278">
      <w:pPr>
        <w:widowControl w:val="0"/>
        <w:tabs>
          <w:tab w:val="left" w:pos="491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FB3AF7E" w14:textId="77777777" w:rsidR="00832278" w:rsidRDefault="00832278" w:rsidP="00832278">
      <w:pPr>
        <w:widowControl w:val="0"/>
        <w:tabs>
          <w:tab w:val="left" w:pos="491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B60465F" w14:textId="77777777" w:rsidR="00832278" w:rsidRDefault="00832278" w:rsidP="00832278">
      <w:pPr>
        <w:widowControl w:val="0"/>
        <w:tabs>
          <w:tab w:val="left" w:pos="491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7787CEF" w14:textId="77777777" w:rsidR="00832278" w:rsidRDefault="00832278" w:rsidP="00832278">
      <w:pPr>
        <w:widowControl w:val="0"/>
        <w:tabs>
          <w:tab w:val="left" w:pos="491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45DAF2C" w14:textId="77777777" w:rsidR="00832278" w:rsidRDefault="00832278" w:rsidP="00832278">
      <w:pPr>
        <w:widowControl w:val="0"/>
        <w:tabs>
          <w:tab w:val="left" w:pos="491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915F65C" w14:textId="77777777" w:rsidR="00832278" w:rsidRDefault="00832278" w:rsidP="00832278">
      <w:pPr>
        <w:widowControl w:val="0"/>
        <w:tabs>
          <w:tab w:val="left" w:pos="491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A991D49" w14:textId="77777777" w:rsidR="00832278" w:rsidRDefault="00832278" w:rsidP="00832278">
      <w:pPr>
        <w:widowControl w:val="0"/>
        <w:tabs>
          <w:tab w:val="left" w:pos="491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F0548A5" w14:textId="77777777" w:rsidR="00832278" w:rsidRDefault="00832278" w:rsidP="00832278">
      <w:pPr>
        <w:widowControl w:val="0"/>
        <w:tabs>
          <w:tab w:val="left" w:pos="491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8C0B497" w14:textId="77777777" w:rsidR="00832278" w:rsidRDefault="00832278" w:rsidP="00832278">
      <w:pPr>
        <w:widowControl w:val="0"/>
        <w:tabs>
          <w:tab w:val="left" w:pos="491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3DCC5BF" w14:textId="77777777" w:rsidR="00832278" w:rsidRDefault="00832278" w:rsidP="00832278">
      <w:pPr>
        <w:widowControl w:val="0"/>
        <w:tabs>
          <w:tab w:val="left" w:pos="491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79AEF67" w14:textId="77777777" w:rsidR="00832278" w:rsidRDefault="00832278" w:rsidP="00832278">
      <w:pPr>
        <w:widowControl w:val="0"/>
        <w:tabs>
          <w:tab w:val="left" w:pos="491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DDF130B" w14:textId="77777777" w:rsidR="00832278" w:rsidRDefault="00832278" w:rsidP="00832278">
      <w:pPr>
        <w:widowControl w:val="0"/>
        <w:tabs>
          <w:tab w:val="left" w:pos="491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1EA518F" w14:textId="77777777" w:rsidR="00832278" w:rsidRDefault="00832278" w:rsidP="00832278">
      <w:pPr>
        <w:widowControl w:val="0"/>
        <w:tabs>
          <w:tab w:val="left" w:pos="491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5479624" w14:textId="77777777" w:rsidR="00832278" w:rsidRDefault="00832278" w:rsidP="00832278">
      <w:pPr>
        <w:widowControl w:val="0"/>
        <w:tabs>
          <w:tab w:val="left" w:pos="491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657CFF4" w14:textId="77777777" w:rsidR="00832278" w:rsidRDefault="00832278" w:rsidP="00832278">
      <w:pPr>
        <w:widowControl w:val="0"/>
        <w:tabs>
          <w:tab w:val="left" w:pos="491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1D17431" w14:textId="77777777" w:rsidR="00832278" w:rsidRDefault="00832278" w:rsidP="00832278">
      <w:pPr>
        <w:widowControl w:val="0"/>
        <w:tabs>
          <w:tab w:val="left" w:pos="491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B63709E" w14:textId="77777777" w:rsidR="00832278" w:rsidRDefault="00832278" w:rsidP="00832278">
      <w:pPr>
        <w:widowControl w:val="0"/>
        <w:tabs>
          <w:tab w:val="left" w:pos="491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0E417C6" w14:textId="77777777" w:rsidR="00832278" w:rsidRDefault="00832278" w:rsidP="00832278">
      <w:pPr>
        <w:widowControl w:val="0"/>
        <w:tabs>
          <w:tab w:val="left" w:pos="491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970A726" w14:textId="77777777" w:rsidR="00832278" w:rsidRDefault="00832278" w:rsidP="00832278">
      <w:pPr>
        <w:widowControl w:val="0"/>
        <w:tabs>
          <w:tab w:val="left" w:pos="491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1C93AB2" w14:textId="77777777" w:rsidR="00832278" w:rsidRDefault="00832278" w:rsidP="00832278">
      <w:pPr>
        <w:widowControl w:val="0"/>
        <w:tabs>
          <w:tab w:val="left" w:pos="491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FDD6E19" w14:textId="77777777" w:rsidR="00832278" w:rsidRDefault="00832278" w:rsidP="00832278">
      <w:pPr>
        <w:widowControl w:val="0"/>
        <w:tabs>
          <w:tab w:val="left" w:pos="491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CD567BD" w14:textId="77777777" w:rsidR="00832278" w:rsidRDefault="00832278" w:rsidP="00832278">
      <w:pPr>
        <w:widowControl w:val="0"/>
        <w:tabs>
          <w:tab w:val="left" w:pos="491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1F9800B" w14:textId="77777777" w:rsidR="00832278" w:rsidRDefault="00832278" w:rsidP="00832278">
      <w:pPr>
        <w:widowControl w:val="0"/>
        <w:tabs>
          <w:tab w:val="left" w:pos="491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BB223A8" w14:textId="77777777" w:rsidR="00832278" w:rsidRDefault="00832278" w:rsidP="00832278">
      <w:pPr>
        <w:widowControl w:val="0"/>
        <w:tabs>
          <w:tab w:val="left" w:pos="491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2905CD7" w14:textId="274696E6" w:rsidR="00832278" w:rsidRDefault="00832278" w:rsidP="00B83A58">
      <w:pPr>
        <w:widowControl w:val="0"/>
        <w:tabs>
          <w:tab w:val="left" w:pos="491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A17B385" w14:textId="5A4ED779" w:rsidR="00832278" w:rsidRDefault="00832278" w:rsidP="00B83A58">
      <w:pPr>
        <w:widowControl w:val="0"/>
        <w:tabs>
          <w:tab w:val="left" w:pos="491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DAD14DA" w14:textId="1405A526" w:rsidR="00832278" w:rsidRDefault="00832278" w:rsidP="00B83A58">
      <w:pPr>
        <w:widowControl w:val="0"/>
        <w:tabs>
          <w:tab w:val="left" w:pos="491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79D4DE4" w14:textId="28C1E850" w:rsidR="00832278" w:rsidRDefault="00832278" w:rsidP="00B83A58">
      <w:pPr>
        <w:widowControl w:val="0"/>
        <w:tabs>
          <w:tab w:val="left" w:pos="491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1FA1FA7" w14:textId="639D144B" w:rsidR="00832278" w:rsidRDefault="00832278" w:rsidP="00B83A58">
      <w:pPr>
        <w:widowControl w:val="0"/>
        <w:tabs>
          <w:tab w:val="left" w:pos="491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C207E27" w14:textId="25947024" w:rsidR="00832278" w:rsidRDefault="00832278" w:rsidP="00B83A58">
      <w:pPr>
        <w:widowControl w:val="0"/>
        <w:tabs>
          <w:tab w:val="left" w:pos="491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A9EE3FA" w14:textId="4C9CD1ED" w:rsidR="00832278" w:rsidRDefault="00832278" w:rsidP="00B83A58">
      <w:pPr>
        <w:widowControl w:val="0"/>
        <w:tabs>
          <w:tab w:val="left" w:pos="491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72E3E59" w14:textId="77777777" w:rsidR="00832278" w:rsidRDefault="00832278" w:rsidP="00B83A58">
      <w:pPr>
        <w:widowControl w:val="0"/>
        <w:tabs>
          <w:tab w:val="left" w:pos="491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FE617A1" w14:textId="77777777" w:rsidR="003E528A" w:rsidRPr="003E528A" w:rsidRDefault="003E528A" w:rsidP="00DC6299">
      <w:pPr>
        <w:widowControl w:val="0"/>
        <w:tabs>
          <w:tab w:val="left" w:pos="491"/>
        </w:tabs>
        <w:suppressAutoHyphens/>
        <w:spacing w:after="0" w:line="240" w:lineRule="auto"/>
        <w:jc w:val="both"/>
        <w:rPr>
          <w:rFonts w:ascii="Times New Roman" w:eastAsia="Cambria" w:hAnsi="Times New Roman"/>
          <w:color w:val="000000"/>
          <w:sz w:val="24"/>
          <w:szCs w:val="24"/>
          <w:lang w:eastAsia="ru-RU" w:bidi="ru-RU"/>
        </w:rPr>
      </w:pPr>
    </w:p>
    <w:sectPr w:rsidR="003E528A" w:rsidRPr="003E528A" w:rsidSect="003E528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E617AD" w14:textId="77777777" w:rsidR="004341D0" w:rsidRDefault="004341D0" w:rsidP="00FA4735">
      <w:pPr>
        <w:spacing w:after="0" w:line="240" w:lineRule="auto"/>
      </w:pPr>
      <w:r>
        <w:separator/>
      </w:r>
    </w:p>
  </w:endnote>
  <w:endnote w:type="continuationSeparator" w:id="0">
    <w:p w14:paraId="1FE617AE" w14:textId="77777777" w:rsidR="004341D0" w:rsidRDefault="004341D0" w:rsidP="00FA47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617B5" w14:textId="77777777" w:rsidR="000D4129" w:rsidRDefault="000D412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617B6" w14:textId="77777777" w:rsidR="000D4129" w:rsidRDefault="000D4129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617B8" w14:textId="77777777" w:rsidR="000D4129" w:rsidRDefault="000D412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E617AB" w14:textId="77777777" w:rsidR="004341D0" w:rsidRDefault="004341D0" w:rsidP="00FA4735">
      <w:pPr>
        <w:spacing w:after="0" w:line="240" w:lineRule="auto"/>
      </w:pPr>
      <w:r>
        <w:separator/>
      </w:r>
    </w:p>
  </w:footnote>
  <w:footnote w:type="continuationSeparator" w:id="0">
    <w:p w14:paraId="1FE617AC" w14:textId="77777777" w:rsidR="004341D0" w:rsidRDefault="004341D0" w:rsidP="00FA47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617B3" w14:textId="77777777" w:rsidR="000D4129" w:rsidRDefault="000D412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617B4" w14:textId="77777777" w:rsidR="000D4129" w:rsidRDefault="000D4129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617B7" w14:textId="77777777" w:rsidR="000D4129" w:rsidRDefault="000D412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vertAlign w:val="baseline"/>
        <w:lang w:val="ru-RU"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vertAlign w:val="baseline"/>
        <w:lang w:val="ru-RU"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4"/>
    <w:multiLevelType w:val="multilevel"/>
    <w:tmpl w:val="00000004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mbria" w:eastAsia="Cambria" w:hAnsi="Cambria" w:cs="Cambria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  <w:lang w:val="ru-RU" w:eastAsia="ru-RU" w:bidi="ru-RU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vertAlign w:val="baseline"/>
        <w:lang w:val="ru-RU" w:eastAsia="ru-RU" w:bidi="ru-RU"/>
      </w:r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vertAlign w:val="baseline"/>
        <w:lang w:val="ru-RU"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—"/>
      <w:lvlJc w:val="left"/>
      <w:pPr>
        <w:tabs>
          <w:tab w:val="num" w:pos="0"/>
        </w:tabs>
        <w:ind w:left="0" w:firstLine="0"/>
      </w:pPr>
      <w:rPr>
        <w:rFonts w:ascii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vertAlign w:val="baseline"/>
        <w:lang w:val="ru-RU"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00000009"/>
    <w:multiLevelType w:val="multilevel"/>
    <w:tmpl w:val="D34CB49C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mbria" w:eastAsia="Cambria" w:hAnsi="Cambria" w:cs="Cambria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  <w:lang w:val="ru-RU" w:eastAsia="ru-RU" w:bidi="ru-RU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vertAlign w:val="baseline"/>
        <w:lang w:val="ru-RU" w:eastAsia="ru-RU" w:bidi="ru-RU"/>
      </w:r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mbria" w:eastAsia="Cambria" w:hAnsi="Cambria" w:cs="Cambria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  <w:lang w:val="ru-RU" w:eastAsia="ru-RU" w:bidi="ru-RU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vertAlign w:val="baseline"/>
        <w:lang w:val="ru-RU" w:eastAsia="ru-RU" w:bidi="ru-RU"/>
      </w:r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0000000E"/>
    <w:multiLevelType w:val="multi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mbria" w:eastAsia="Cambria" w:hAnsi="Cambria" w:cs="Cambria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  <w:lang w:val="ru-RU" w:eastAsia="ru-RU" w:bidi="ru-RU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vertAlign w:val="baseline"/>
        <w:lang w:val="ru-RU" w:eastAsia="ru-RU" w:bidi="ru-RU"/>
      </w:r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vertAlign w:val="baseline"/>
        <w:lang w:val="ru-RU"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00000010"/>
    <w:multiLevelType w:val="multilevel"/>
    <w:tmpl w:val="D2DCF8E6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mbria" w:eastAsia="Cambria" w:hAnsi="Cambria" w:cs="Cambria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  <w:lang w:val="ru-RU" w:eastAsia="ru-RU" w:bidi="ru-RU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vertAlign w:val="baseline"/>
        <w:lang w:val="ru-RU" w:eastAsia="ru-RU" w:bidi="ru-RU"/>
      </w:r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00000012"/>
    <w:multiLevelType w:val="multilevel"/>
    <w:tmpl w:val="00000012"/>
    <w:name w:val="WW8Num18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vertAlign w:val="baseline"/>
        <w:lang w:val="ru-RU"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00000013"/>
    <w:multiLevelType w:val="multilevel"/>
    <w:tmpl w:val="00000013"/>
    <w:name w:val="WW8Num19"/>
    <w:lvl w:ilvl="0">
      <w:start w:val="1"/>
      <w:numFmt w:val="bullet"/>
      <w:lvlText w:val="—"/>
      <w:lvlJc w:val="left"/>
      <w:pPr>
        <w:tabs>
          <w:tab w:val="num" w:pos="0"/>
        </w:tabs>
        <w:ind w:left="0" w:firstLine="0"/>
      </w:pPr>
      <w:rPr>
        <w:rFonts w:ascii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vertAlign w:val="baseline"/>
        <w:lang w:val="ru-RU"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0000014"/>
    <w:multiLevelType w:val="multilevel"/>
    <w:tmpl w:val="00000014"/>
    <w:name w:val="WW8Num2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vertAlign w:val="baseline"/>
        <w:lang w:val="ru-RU"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4" w15:restartNumberingAfterBreak="0">
    <w:nsid w:val="00000015"/>
    <w:multiLevelType w:val="multilevel"/>
    <w:tmpl w:val="00000015"/>
    <w:name w:val="WW8Num21"/>
    <w:lvl w:ilvl="0">
      <w:start w:val="1"/>
      <w:numFmt w:val="bullet"/>
      <w:lvlText w:val="—"/>
      <w:lvlJc w:val="left"/>
      <w:pPr>
        <w:tabs>
          <w:tab w:val="num" w:pos="0"/>
        </w:tabs>
        <w:ind w:left="0" w:firstLine="0"/>
      </w:pPr>
      <w:rPr>
        <w:rFonts w:ascii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vertAlign w:val="baseline"/>
        <w:lang w:val="ru-RU"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00000016"/>
    <w:multiLevelType w:val="multilevel"/>
    <w:tmpl w:val="0000001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vertAlign w:val="baseline"/>
        <w:lang w:val="ru-RU"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0000001A"/>
    <w:multiLevelType w:val="multilevel"/>
    <w:tmpl w:val="B56EC5C6"/>
    <w:name w:val="WW8Num2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mbria" w:eastAsia="Cambria" w:hAnsi="Cambria" w:cs="Cambria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  <w:lang w:val="ru-RU" w:eastAsia="ru-RU" w:bidi="ru-RU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vertAlign w:val="baseline"/>
        <w:lang w:val="ru-RU" w:eastAsia="ru-RU" w:bidi="ru-RU"/>
      </w:r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7" w15:restartNumberingAfterBreak="0">
    <w:nsid w:val="0000001B"/>
    <w:multiLevelType w:val="multilevel"/>
    <w:tmpl w:val="0000001B"/>
    <w:name w:val="WW8Num27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vertAlign w:val="baseline"/>
        <w:lang w:val="ru-RU"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8" w15:restartNumberingAfterBreak="0">
    <w:nsid w:val="0000001D"/>
    <w:multiLevelType w:val="multilevel"/>
    <w:tmpl w:val="0000001D"/>
    <w:name w:val="WW8Num29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vertAlign w:val="baseline"/>
        <w:lang w:val="ru-RU"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9" w15:restartNumberingAfterBreak="0">
    <w:nsid w:val="020E00EF"/>
    <w:multiLevelType w:val="multilevel"/>
    <w:tmpl w:val="EB8AC3F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03C13F24"/>
    <w:multiLevelType w:val="multilevel"/>
    <w:tmpl w:val="0E44879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122A77AB"/>
    <w:multiLevelType w:val="multilevel"/>
    <w:tmpl w:val="6ECE3D0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1F5824FF"/>
    <w:multiLevelType w:val="hybridMultilevel"/>
    <w:tmpl w:val="C3BC8F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5CF2928"/>
    <w:multiLevelType w:val="hybridMultilevel"/>
    <w:tmpl w:val="6778DBE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A284E8B"/>
    <w:multiLevelType w:val="multilevel"/>
    <w:tmpl w:val="F2C2924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3A620EAE"/>
    <w:multiLevelType w:val="hybridMultilevel"/>
    <w:tmpl w:val="97A04E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5B6564"/>
    <w:multiLevelType w:val="multilevel"/>
    <w:tmpl w:val="134E0CC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B0630A1"/>
    <w:multiLevelType w:val="multilevel"/>
    <w:tmpl w:val="B1048A9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5B6A2BB2"/>
    <w:multiLevelType w:val="multilevel"/>
    <w:tmpl w:val="1892135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6025272D"/>
    <w:multiLevelType w:val="multilevel"/>
    <w:tmpl w:val="5026397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783A0A69"/>
    <w:multiLevelType w:val="hybridMultilevel"/>
    <w:tmpl w:val="4F5CEED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B164226"/>
    <w:multiLevelType w:val="hybridMultilevel"/>
    <w:tmpl w:val="897AA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1"/>
  </w:num>
  <w:num w:numId="3">
    <w:abstractNumId w:val="2"/>
  </w:num>
  <w:num w:numId="4">
    <w:abstractNumId w:val="9"/>
  </w:num>
  <w:num w:numId="5">
    <w:abstractNumId w:val="17"/>
  </w:num>
  <w:num w:numId="6">
    <w:abstractNumId w:val="30"/>
  </w:num>
  <w:num w:numId="7">
    <w:abstractNumId w:val="14"/>
  </w:num>
  <w:num w:numId="8">
    <w:abstractNumId w:val="10"/>
  </w:num>
  <w:num w:numId="9">
    <w:abstractNumId w:val="21"/>
  </w:num>
  <w:num w:numId="10">
    <w:abstractNumId w:val="6"/>
  </w:num>
  <w:num w:numId="11">
    <w:abstractNumId w:val="23"/>
  </w:num>
  <w:num w:numId="12">
    <w:abstractNumId w:val="20"/>
  </w:num>
  <w:num w:numId="13">
    <w:abstractNumId w:val="25"/>
  </w:num>
  <w:num w:numId="14">
    <w:abstractNumId w:val="31"/>
  </w:num>
  <w:num w:numId="15">
    <w:abstractNumId w:val="3"/>
  </w:num>
  <w:num w:numId="16">
    <w:abstractNumId w:val="5"/>
  </w:num>
  <w:num w:numId="17">
    <w:abstractNumId w:val="7"/>
  </w:num>
  <w:num w:numId="18">
    <w:abstractNumId w:val="29"/>
  </w:num>
  <w:num w:numId="19">
    <w:abstractNumId w:val="27"/>
  </w:num>
  <w:num w:numId="20">
    <w:abstractNumId w:val="18"/>
  </w:num>
  <w:num w:numId="21">
    <w:abstractNumId w:val="4"/>
  </w:num>
  <w:num w:numId="22">
    <w:abstractNumId w:val="0"/>
  </w:num>
  <w:num w:numId="23">
    <w:abstractNumId w:val="12"/>
  </w:num>
  <w:num w:numId="24">
    <w:abstractNumId w:val="1"/>
  </w:num>
  <w:num w:numId="25">
    <w:abstractNumId w:val="8"/>
  </w:num>
  <w:num w:numId="26">
    <w:abstractNumId w:val="24"/>
  </w:num>
  <w:num w:numId="27">
    <w:abstractNumId w:val="28"/>
  </w:num>
  <w:num w:numId="28">
    <w:abstractNumId w:val="26"/>
  </w:num>
  <w:num w:numId="29">
    <w:abstractNumId w:val="16"/>
  </w:num>
  <w:num w:numId="30">
    <w:abstractNumId w:val="19"/>
  </w:num>
  <w:num w:numId="31">
    <w:abstractNumId w:val="15"/>
  </w:num>
  <w:num w:numId="3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F771F"/>
    <w:rsid w:val="00003081"/>
    <w:rsid w:val="00034B11"/>
    <w:rsid w:val="00081803"/>
    <w:rsid w:val="000875AC"/>
    <w:rsid w:val="000D4129"/>
    <w:rsid w:val="00100D14"/>
    <w:rsid w:val="00105B92"/>
    <w:rsid w:val="00106043"/>
    <w:rsid w:val="00107F02"/>
    <w:rsid w:val="00113633"/>
    <w:rsid w:val="00167517"/>
    <w:rsid w:val="001D1C4E"/>
    <w:rsid w:val="001D7DE7"/>
    <w:rsid w:val="00220486"/>
    <w:rsid w:val="002377E7"/>
    <w:rsid w:val="00254DBF"/>
    <w:rsid w:val="00277A0B"/>
    <w:rsid w:val="00293641"/>
    <w:rsid w:val="00297CEB"/>
    <w:rsid w:val="002D42C8"/>
    <w:rsid w:val="002E0748"/>
    <w:rsid w:val="002E08FA"/>
    <w:rsid w:val="0032369A"/>
    <w:rsid w:val="003257D6"/>
    <w:rsid w:val="00352F04"/>
    <w:rsid w:val="00374C0B"/>
    <w:rsid w:val="00381550"/>
    <w:rsid w:val="0038419A"/>
    <w:rsid w:val="003B526B"/>
    <w:rsid w:val="003E528A"/>
    <w:rsid w:val="00417E92"/>
    <w:rsid w:val="00421DC5"/>
    <w:rsid w:val="004341D0"/>
    <w:rsid w:val="004375F3"/>
    <w:rsid w:val="004409C9"/>
    <w:rsid w:val="00446DA5"/>
    <w:rsid w:val="00474E1E"/>
    <w:rsid w:val="0047686A"/>
    <w:rsid w:val="004B426C"/>
    <w:rsid w:val="004E0AD8"/>
    <w:rsid w:val="00505BC1"/>
    <w:rsid w:val="00545B2F"/>
    <w:rsid w:val="00573154"/>
    <w:rsid w:val="005869A6"/>
    <w:rsid w:val="005A2EF6"/>
    <w:rsid w:val="005C2D29"/>
    <w:rsid w:val="005D3809"/>
    <w:rsid w:val="0062692A"/>
    <w:rsid w:val="00626EA9"/>
    <w:rsid w:val="00645188"/>
    <w:rsid w:val="0067145E"/>
    <w:rsid w:val="00673FD5"/>
    <w:rsid w:val="006B00C9"/>
    <w:rsid w:val="006C778A"/>
    <w:rsid w:val="006E26EC"/>
    <w:rsid w:val="00722BCB"/>
    <w:rsid w:val="00763F83"/>
    <w:rsid w:val="00775182"/>
    <w:rsid w:val="007779D0"/>
    <w:rsid w:val="00781A10"/>
    <w:rsid w:val="00782CE2"/>
    <w:rsid w:val="007953F9"/>
    <w:rsid w:val="00796FB5"/>
    <w:rsid w:val="007B1892"/>
    <w:rsid w:val="007B69B0"/>
    <w:rsid w:val="007D6906"/>
    <w:rsid w:val="007F787B"/>
    <w:rsid w:val="0082399A"/>
    <w:rsid w:val="00832278"/>
    <w:rsid w:val="00833A78"/>
    <w:rsid w:val="008502C7"/>
    <w:rsid w:val="00850632"/>
    <w:rsid w:val="00893F3B"/>
    <w:rsid w:val="008956E6"/>
    <w:rsid w:val="008C0091"/>
    <w:rsid w:val="008D23E9"/>
    <w:rsid w:val="008D465A"/>
    <w:rsid w:val="008D4AA3"/>
    <w:rsid w:val="008F0615"/>
    <w:rsid w:val="008F7306"/>
    <w:rsid w:val="0092203E"/>
    <w:rsid w:val="00943CEA"/>
    <w:rsid w:val="00943E78"/>
    <w:rsid w:val="009D7611"/>
    <w:rsid w:val="00A0091D"/>
    <w:rsid w:val="00A30C9F"/>
    <w:rsid w:val="00A379E1"/>
    <w:rsid w:val="00A67293"/>
    <w:rsid w:val="00A9007F"/>
    <w:rsid w:val="00A9399A"/>
    <w:rsid w:val="00AD1D9B"/>
    <w:rsid w:val="00AD6E2B"/>
    <w:rsid w:val="00B0276A"/>
    <w:rsid w:val="00B178C5"/>
    <w:rsid w:val="00B44C72"/>
    <w:rsid w:val="00B67774"/>
    <w:rsid w:val="00B738BE"/>
    <w:rsid w:val="00B82E98"/>
    <w:rsid w:val="00B83A58"/>
    <w:rsid w:val="00BA1D0A"/>
    <w:rsid w:val="00BA4099"/>
    <w:rsid w:val="00BA4CAB"/>
    <w:rsid w:val="00BD2F26"/>
    <w:rsid w:val="00BD33E6"/>
    <w:rsid w:val="00BF3E54"/>
    <w:rsid w:val="00C03566"/>
    <w:rsid w:val="00C1074C"/>
    <w:rsid w:val="00C27B1E"/>
    <w:rsid w:val="00C33BEE"/>
    <w:rsid w:val="00C350FF"/>
    <w:rsid w:val="00C6271E"/>
    <w:rsid w:val="00C6286D"/>
    <w:rsid w:val="00C6752D"/>
    <w:rsid w:val="00C85566"/>
    <w:rsid w:val="00CA4C9F"/>
    <w:rsid w:val="00CC0B85"/>
    <w:rsid w:val="00CC540F"/>
    <w:rsid w:val="00CE5A88"/>
    <w:rsid w:val="00D1527A"/>
    <w:rsid w:val="00D165B5"/>
    <w:rsid w:val="00D240A7"/>
    <w:rsid w:val="00D31959"/>
    <w:rsid w:val="00D50ACC"/>
    <w:rsid w:val="00D52B90"/>
    <w:rsid w:val="00D53095"/>
    <w:rsid w:val="00D60769"/>
    <w:rsid w:val="00DA6499"/>
    <w:rsid w:val="00DC6299"/>
    <w:rsid w:val="00DD7E83"/>
    <w:rsid w:val="00DE51C1"/>
    <w:rsid w:val="00DF0821"/>
    <w:rsid w:val="00DF55BC"/>
    <w:rsid w:val="00DF5AFC"/>
    <w:rsid w:val="00E02461"/>
    <w:rsid w:val="00E174AB"/>
    <w:rsid w:val="00E31A82"/>
    <w:rsid w:val="00E32891"/>
    <w:rsid w:val="00E51E6F"/>
    <w:rsid w:val="00E7247D"/>
    <w:rsid w:val="00E74AE9"/>
    <w:rsid w:val="00EA5724"/>
    <w:rsid w:val="00EA7AFC"/>
    <w:rsid w:val="00EC7F31"/>
    <w:rsid w:val="00ED025A"/>
    <w:rsid w:val="00EE2F37"/>
    <w:rsid w:val="00EF78B1"/>
    <w:rsid w:val="00F40510"/>
    <w:rsid w:val="00F454EF"/>
    <w:rsid w:val="00F45EEE"/>
    <w:rsid w:val="00F55373"/>
    <w:rsid w:val="00F917BA"/>
    <w:rsid w:val="00F91BA6"/>
    <w:rsid w:val="00FA4735"/>
    <w:rsid w:val="00FD2E63"/>
    <w:rsid w:val="00FD4CDD"/>
    <w:rsid w:val="00FF7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FE60715"/>
  <w15:docId w15:val="{1ED5DEF8-0F50-45D6-92A2-7861682D0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528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07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074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528A"/>
    <w:pPr>
      <w:ind w:left="720"/>
      <w:contextualSpacing/>
    </w:pPr>
  </w:style>
  <w:style w:type="paragraph" w:customStyle="1" w:styleId="21">
    <w:name w:val="Основной текст (2)1"/>
    <w:basedOn w:val="a"/>
    <w:rsid w:val="003E528A"/>
    <w:pPr>
      <w:widowControl w:val="0"/>
      <w:shd w:val="clear" w:color="auto" w:fill="FFFFFF"/>
      <w:suppressAutoHyphens/>
      <w:spacing w:after="300" w:line="312" w:lineRule="exact"/>
    </w:pPr>
    <w:rPr>
      <w:rFonts w:ascii="Cambria" w:eastAsia="Cambria" w:hAnsi="Cambria" w:cs="Cambria"/>
      <w:color w:val="000000"/>
      <w:sz w:val="21"/>
      <w:szCs w:val="21"/>
      <w:lang w:eastAsia="ru-RU" w:bidi="ru-RU"/>
    </w:rPr>
  </w:style>
  <w:style w:type="paragraph" w:customStyle="1" w:styleId="ConsPlusTitle">
    <w:name w:val="ConsPlusTitle"/>
    <w:rsid w:val="003E528A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table" w:styleId="a6">
    <w:name w:val="Table Grid"/>
    <w:basedOn w:val="a1"/>
    <w:uiPriority w:val="59"/>
    <w:rsid w:val="003E52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">
    <w:name w:val="Заголовок №2"/>
    <w:basedOn w:val="a"/>
    <w:rsid w:val="00DC6299"/>
    <w:pPr>
      <w:widowControl w:val="0"/>
      <w:shd w:val="clear" w:color="auto" w:fill="FFFFFF"/>
      <w:suppressAutoHyphens/>
      <w:spacing w:before="420" w:after="240" w:line="0" w:lineRule="atLeast"/>
      <w:jc w:val="both"/>
    </w:pPr>
    <w:rPr>
      <w:rFonts w:ascii="Cambria" w:eastAsia="Cambria" w:hAnsi="Cambria" w:cs="Cambria"/>
      <w:b/>
      <w:bCs/>
      <w:color w:val="000000"/>
      <w:sz w:val="26"/>
      <w:szCs w:val="26"/>
      <w:lang w:eastAsia="ru-RU" w:bidi="ru-RU"/>
    </w:rPr>
  </w:style>
  <w:style w:type="paragraph" w:styleId="a7">
    <w:name w:val="footer"/>
    <w:basedOn w:val="a"/>
    <w:link w:val="a8"/>
    <w:uiPriority w:val="99"/>
    <w:unhideWhenUsed/>
    <w:rsid w:val="00DC6299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sz w:val="21"/>
      <w:szCs w:val="21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DC6299"/>
    <w:rPr>
      <w:sz w:val="21"/>
      <w:szCs w:val="21"/>
      <w:lang w:eastAsia="ru-RU"/>
    </w:rPr>
  </w:style>
  <w:style w:type="paragraph" w:customStyle="1" w:styleId="Standard">
    <w:name w:val="Standard"/>
    <w:rsid w:val="00DC629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ConsPlusNormal">
    <w:name w:val="ConsPlusNormal"/>
    <w:rsid w:val="00B83A5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B83A5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4">
    <w:name w:val="Основной текст (4)"/>
    <w:basedOn w:val="a"/>
    <w:rsid w:val="00763F83"/>
    <w:pPr>
      <w:widowControl w:val="0"/>
      <w:shd w:val="clear" w:color="auto" w:fill="FFFFFF"/>
      <w:suppressAutoHyphens/>
      <w:spacing w:before="840" w:after="0" w:line="470" w:lineRule="exact"/>
      <w:jc w:val="center"/>
    </w:pPr>
    <w:rPr>
      <w:rFonts w:ascii="Cambria" w:eastAsia="Cambria" w:hAnsi="Cambria" w:cs="Cambria"/>
      <w:b/>
      <w:bCs/>
      <w:color w:val="000000"/>
      <w:sz w:val="30"/>
      <w:szCs w:val="30"/>
      <w:lang w:eastAsia="ru-RU" w:bidi="ru-RU"/>
    </w:rPr>
  </w:style>
  <w:style w:type="paragraph" w:customStyle="1" w:styleId="ConsPlusNonformat">
    <w:name w:val="ConsPlusNonformat"/>
    <w:rsid w:val="00763F8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763F8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763F8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JurTerm">
    <w:name w:val="ConsPlusJurTerm"/>
    <w:rsid w:val="00763F8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  <w:style w:type="paragraph" w:customStyle="1" w:styleId="ConsPlusTextList">
    <w:name w:val="ConsPlusTextList"/>
    <w:rsid w:val="00763F8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763F83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a">
    <w:name w:val="Верхний колонтитул Знак"/>
    <w:basedOn w:val="a0"/>
    <w:link w:val="a9"/>
    <w:uiPriority w:val="99"/>
    <w:rsid w:val="00763F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397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31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517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24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7904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612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58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77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987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6712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988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9959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437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873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736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324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149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9354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116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E740C4-654E-4870-815F-60F652499A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9</Pages>
  <Words>3738</Words>
  <Characters>21311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Elena German</cp:lastModifiedBy>
  <cp:revision>5</cp:revision>
  <cp:lastPrinted>2025-12-02T01:06:00Z</cp:lastPrinted>
  <dcterms:created xsi:type="dcterms:W3CDTF">2026-08-19T02:32:00Z</dcterms:created>
  <dcterms:modified xsi:type="dcterms:W3CDTF">2026-08-27T04:29:00Z</dcterms:modified>
</cp:coreProperties>
</file>